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4"/>
        <w:gridCol w:w="4961"/>
      </w:tblGrid>
      <w:tr w:rsidR="007C70E2" w:rsidRPr="007C70E2" w14:paraId="6094DDFB" w14:textId="77777777" w:rsidTr="001314B9">
        <w:tc>
          <w:tcPr>
            <w:tcW w:w="4219" w:type="dxa"/>
          </w:tcPr>
          <w:p w14:paraId="485C8628" w14:textId="77777777" w:rsidR="007C70E2" w:rsidRDefault="00465A8E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14:paraId="2093773D" w14:textId="77777777" w:rsidR="00465A8E" w:rsidRDefault="00143190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</w:t>
            </w:r>
            <w:r w:rsidR="00465A8E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гогическо</w:t>
            </w:r>
            <w:r w:rsidR="00465A8E">
              <w:rPr>
                <w:rFonts w:ascii="Times New Roman" w:hAnsi="Times New Roman" w:cs="Times New Roman"/>
                <w:sz w:val="28"/>
                <w:szCs w:val="28"/>
              </w:rPr>
              <w:t>м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5452164E" w14:textId="3E0A7766" w:rsidR="00143190" w:rsidRDefault="001314B9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 г. Анадыря»</w:t>
            </w:r>
          </w:p>
          <w:p w14:paraId="3D0AD9DC" w14:textId="77777777" w:rsidR="001314B9" w:rsidRDefault="00143190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</w:t>
            </w:r>
          </w:p>
          <w:p w14:paraId="6C2EA28C" w14:textId="4FB06476" w:rsidR="007C70E2" w:rsidRPr="007C70E2" w:rsidRDefault="00143190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70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14B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7C70E2" w:rsidRPr="007C70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14B9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7C70E2" w:rsidRPr="007C70E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70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70E2" w:rsidRPr="007C70E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541ECA7F" w14:textId="77777777" w:rsidR="00143190" w:rsidRDefault="00143190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B4ADF" w14:textId="77777777" w:rsidR="00143190" w:rsidRDefault="00143190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2F841398" w14:textId="77777777" w:rsidR="00465A8E" w:rsidRDefault="00465A8E" w:rsidP="000109C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8F08C1A" w14:textId="77777777" w:rsidR="00465A8E" w:rsidRPr="007C70E2" w:rsidRDefault="00465A8E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70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43190" w:rsidRPr="007C70E2">
              <w:rPr>
                <w:rFonts w:ascii="Times New Roman" w:hAnsi="Times New Roman" w:cs="Times New Roman"/>
                <w:sz w:val="28"/>
                <w:szCs w:val="28"/>
              </w:rPr>
              <w:t>ТВЕР</w:t>
            </w:r>
            <w:r w:rsidR="007C70E2" w:rsidRPr="007C70E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143190" w:rsidRPr="007C70E2">
              <w:rPr>
                <w:rFonts w:ascii="Times New Roman" w:hAnsi="Times New Roman" w:cs="Times New Roman"/>
                <w:sz w:val="28"/>
                <w:szCs w:val="28"/>
              </w:rPr>
              <w:t>ДАЮ</w:t>
            </w:r>
            <w:r w:rsidRPr="007C7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3BB223" w14:textId="2B7E2F79" w:rsidR="00465A8E" w:rsidRPr="007C70E2" w:rsidRDefault="00465A8E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0E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1314B9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proofErr w:type="gramEnd"/>
            <w:r w:rsidR="001314B9">
              <w:rPr>
                <w:rFonts w:ascii="Times New Roman" w:hAnsi="Times New Roman" w:cs="Times New Roman"/>
                <w:sz w:val="28"/>
                <w:szCs w:val="28"/>
              </w:rPr>
              <w:t xml:space="preserve"> «СОШ №1 г. Анадыря»</w:t>
            </w:r>
          </w:p>
          <w:p w14:paraId="702DC9BF" w14:textId="683627CC" w:rsidR="00465A8E" w:rsidRPr="007C70E2" w:rsidRDefault="001314B9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27A186D8" w14:textId="0C99D6FD" w:rsidR="00465A8E" w:rsidRPr="007C70E2" w:rsidRDefault="007C70E2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1314B9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65A8E" w:rsidRPr="007C70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14B9">
              <w:rPr>
                <w:rFonts w:ascii="Times New Roman" w:hAnsi="Times New Roman" w:cs="Times New Roman"/>
                <w:sz w:val="28"/>
                <w:szCs w:val="28"/>
              </w:rPr>
              <w:t xml:space="preserve">  октября</w:t>
            </w:r>
            <w:proofErr w:type="gramEnd"/>
            <w:r w:rsidR="001314B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65A8E" w:rsidRPr="007C70E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5A8E" w:rsidRPr="007C70E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7ABEDA04" w14:textId="63610778" w:rsidR="00465A8E" w:rsidRPr="007C70E2" w:rsidRDefault="001314B9" w:rsidP="007C70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01-17/298 </w:t>
            </w:r>
            <w:r w:rsidR="00465A8E" w:rsidRPr="007C70E2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04.10.2025 г.</w:t>
            </w:r>
          </w:p>
          <w:p w14:paraId="06BECB96" w14:textId="77777777" w:rsidR="00465A8E" w:rsidRPr="007C70E2" w:rsidRDefault="00465A8E" w:rsidP="000109C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14D1A1" w14:textId="77777777" w:rsidR="00465A8E" w:rsidRDefault="00465A8E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BAF976" w14:textId="77777777" w:rsidR="00465A8E" w:rsidRDefault="00465A8E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F00F3E3" w14:textId="77777777" w:rsidR="00465A8E" w:rsidRDefault="00465A8E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2994B5F" w14:textId="77777777" w:rsidR="00465A8E" w:rsidRDefault="00465A8E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DED3163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F8C6D72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94F7705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895D508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A309E3B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63333E5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55AB8C6" w14:textId="77777777" w:rsidR="0077521D" w:rsidRPr="000109CF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46F62F0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0337751" w14:textId="77777777" w:rsidR="0077521D" w:rsidRPr="0077521D" w:rsidRDefault="0077521D" w:rsidP="007752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21D">
        <w:rPr>
          <w:rFonts w:ascii="Times New Roman" w:hAnsi="Times New Roman" w:cs="Times New Roman"/>
          <w:b/>
          <w:sz w:val="36"/>
          <w:szCs w:val="36"/>
        </w:rPr>
        <w:t xml:space="preserve">КОМПЛЕКСНЫЙ ПЛАН ПРОФИЛАКТИЧЕСКОЙ РАБОТЫ </w:t>
      </w:r>
    </w:p>
    <w:p w14:paraId="6F1A41F3" w14:textId="6D2C99A7" w:rsidR="001314B9" w:rsidRDefault="001314B9" w:rsidP="007752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МБОУ «СОШ №1 г. Анадыря»</w:t>
      </w:r>
    </w:p>
    <w:p w14:paraId="368C9671" w14:textId="4908BBD2" w:rsidR="0077521D" w:rsidRPr="0077521D" w:rsidRDefault="0077521D" w:rsidP="007752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521D">
        <w:rPr>
          <w:rFonts w:ascii="Times New Roman" w:hAnsi="Times New Roman" w:cs="Times New Roman"/>
          <w:b/>
          <w:sz w:val="36"/>
          <w:szCs w:val="36"/>
        </w:rPr>
        <w:t xml:space="preserve">на 2025-2026 учебный год </w:t>
      </w:r>
    </w:p>
    <w:p w14:paraId="4A742C11" w14:textId="77777777" w:rsidR="0077521D" w:rsidRPr="0077521D" w:rsidRDefault="0077521D" w:rsidP="0077521D">
      <w:pPr>
        <w:jc w:val="center"/>
        <w:rPr>
          <w:sz w:val="36"/>
          <w:szCs w:val="36"/>
        </w:rPr>
      </w:pPr>
    </w:p>
    <w:p w14:paraId="65CB58CC" w14:textId="77777777" w:rsidR="00DE7AA1" w:rsidRPr="0077521D" w:rsidRDefault="00DE7AA1" w:rsidP="000109CF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</w:p>
    <w:p w14:paraId="451A7508" w14:textId="77777777" w:rsidR="0077521D" w:rsidRPr="0077521D" w:rsidRDefault="0077521D" w:rsidP="000109CF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</w:p>
    <w:p w14:paraId="23089577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5ABCBE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3077595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0367D37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56E87A4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C567533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BDAD81A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5A14E96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850B51F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B413DEE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0F19ADF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FCF1475" w14:textId="1C6861EF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B81D168" w14:textId="6E4B7CD6" w:rsidR="001314B9" w:rsidRDefault="001314B9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10119E6" w14:textId="77777777" w:rsidR="001314B9" w:rsidRDefault="001314B9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8C76C96" w14:textId="77777777" w:rsidR="001314B9" w:rsidRDefault="001314B9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650B63A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4DA59D00" w14:textId="77777777" w:rsidR="00DE7AA1" w:rsidRDefault="0077521D" w:rsidP="007752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6584EFBA" w14:textId="77777777" w:rsidR="0077521D" w:rsidRDefault="0077521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540"/>
        <w:gridCol w:w="7740"/>
        <w:gridCol w:w="808"/>
      </w:tblGrid>
      <w:tr w:rsidR="0077521D" w14:paraId="5B86B4B1" w14:textId="77777777" w:rsidTr="0077521D">
        <w:tc>
          <w:tcPr>
            <w:tcW w:w="1560" w:type="dxa"/>
          </w:tcPr>
          <w:p w14:paraId="37ED8D89" w14:textId="77777777" w:rsidR="0077521D" w:rsidRDefault="0077521D" w:rsidP="00DE7A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7938" w:type="dxa"/>
          </w:tcPr>
          <w:p w14:paraId="2F5B87E1" w14:textId="77777777" w:rsidR="0077521D" w:rsidRPr="001D3237" w:rsidRDefault="0077521D" w:rsidP="00DE7A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816" w:type="dxa"/>
          </w:tcPr>
          <w:p w14:paraId="657884AC" w14:textId="77777777" w:rsidR="0077521D" w:rsidRDefault="0077521D" w:rsidP="00DE7A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Стр.</w:t>
            </w:r>
          </w:p>
        </w:tc>
      </w:tr>
      <w:tr w:rsidR="0077521D" w14:paraId="5AA116F2" w14:textId="77777777" w:rsidTr="0077521D">
        <w:tc>
          <w:tcPr>
            <w:tcW w:w="1560" w:type="dxa"/>
          </w:tcPr>
          <w:p w14:paraId="59CECDF4" w14:textId="77777777" w:rsidR="0077521D" w:rsidRPr="0077521D" w:rsidRDefault="0077521D" w:rsidP="00DE7A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1:</w:t>
            </w:r>
          </w:p>
          <w:p w14:paraId="6DBFF9CE" w14:textId="77777777" w:rsidR="0077521D" w:rsidRPr="0077521D" w:rsidRDefault="0077521D" w:rsidP="000109C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2C3ADE" w14:textId="5C075559" w:rsidR="0077521D" w:rsidRPr="0077521D" w:rsidRDefault="009442FE" w:rsidP="009442F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2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МЕРОПРИЯТИЙ ПО ПРЕДУПРЕЖДЕНИЮ ПРОПУСКОВ УЧЕБНЫХ ЗАНЯТИЙ БЕЗ УВАЖИТЕЛЬНЫХ ПРИЧИН</w:t>
            </w:r>
          </w:p>
        </w:tc>
        <w:tc>
          <w:tcPr>
            <w:tcW w:w="816" w:type="dxa"/>
          </w:tcPr>
          <w:p w14:paraId="7DDB2180" w14:textId="77777777" w:rsidR="0077521D" w:rsidRPr="001D3237" w:rsidRDefault="0077521D" w:rsidP="00DE7A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521D" w14:paraId="33FB9670" w14:textId="77777777" w:rsidTr="0077521D">
        <w:tc>
          <w:tcPr>
            <w:tcW w:w="1560" w:type="dxa"/>
          </w:tcPr>
          <w:p w14:paraId="70FA2E08" w14:textId="77777777" w:rsidR="0077521D" w:rsidRPr="0077521D" w:rsidRDefault="0077521D" w:rsidP="000E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2</w:t>
            </w:r>
          </w:p>
        </w:tc>
        <w:tc>
          <w:tcPr>
            <w:tcW w:w="7938" w:type="dxa"/>
          </w:tcPr>
          <w:p w14:paraId="48C4ED3B" w14:textId="77777777" w:rsidR="0077521D" w:rsidRPr="0077521D" w:rsidRDefault="0077521D" w:rsidP="00DE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  <w:p w14:paraId="45CDC1E1" w14:textId="77777777" w:rsidR="0077521D" w:rsidRPr="0077521D" w:rsidRDefault="0077521D" w:rsidP="00DE7AA1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77521D">
              <w:rPr>
                <w:rFonts w:ascii="Times New Roman" w:hAnsi="Times New Roman"/>
                <w:sz w:val="20"/>
                <w:szCs w:val="20"/>
              </w:rPr>
              <w:t>Организационные мероприятия</w:t>
            </w:r>
          </w:p>
          <w:p w14:paraId="0193BF97" w14:textId="77777777" w:rsidR="0077521D" w:rsidRPr="0077521D" w:rsidRDefault="0077521D" w:rsidP="00DE7AA1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77521D">
              <w:rPr>
                <w:rFonts w:ascii="Times New Roman" w:hAnsi="Times New Roman"/>
                <w:sz w:val="20"/>
                <w:szCs w:val="20"/>
              </w:rPr>
              <w:t>Мероприятия по профилактике терроризма</w:t>
            </w:r>
          </w:p>
          <w:p w14:paraId="1C29B815" w14:textId="77777777" w:rsidR="0077521D" w:rsidRPr="0077521D" w:rsidRDefault="0077521D" w:rsidP="00DE7AA1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77521D">
              <w:rPr>
                <w:rFonts w:ascii="Times New Roman" w:hAnsi="Times New Roman"/>
                <w:sz w:val="20"/>
                <w:szCs w:val="20"/>
              </w:rPr>
              <w:t>Мероприятия по профилактике экстремизма, воспитанию толерантности среди обучающихся</w:t>
            </w:r>
          </w:p>
          <w:p w14:paraId="0787C843" w14:textId="77777777" w:rsidR="0077521D" w:rsidRPr="0077521D" w:rsidRDefault="0077521D" w:rsidP="000109CF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14:paraId="7F1A6E04" w14:textId="77777777" w:rsidR="0077521D" w:rsidRPr="00D2588D" w:rsidRDefault="0077521D" w:rsidP="00DE7A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521D" w14:paraId="6A0379D9" w14:textId="77777777" w:rsidTr="0077521D">
        <w:tc>
          <w:tcPr>
            <w:tcW w:w="1560" w:type="dxa"/>
          </w:tcPr>
          <w:p w14:paraId="55C71609" w14:textId="77777777" w:rsidR="0077521D" w:rsidRPr="0077521D" w:rsidRDefault="0077521D" w:rsidP="000E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 xml:space="preserve">Модуль 3 </w:t>
            </w:r>
          </w:p>
        </w:tc>
        <w:tc>
          <w:tcPr>
            <w:tcW w:w="7938" w:type="dxa"/>
          </w:tcPr>
          <w:p w14:paraId="51A53ED2" w14:textId="77777777" w:rsidR="0077521D" w:rsidRPr="0077521D" w:rsidRDefault="0077521D" w:rsidP="00DE7AA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ПРОФИЛАКТИКЕ НАРКОМАНИИ, ТОКСИКОМАНИИ И УПОТРЕБЛЕНИЯ ПАВ</w:t>
            </w:r>
          </w:p>
        </w:tc>
        <w:tc>
          <w:tcPr>
            <w:tcW w:w="816" w:type="dxa"/>
          </w:tcPr>
          <w:p w14:paraId="4B67D92D" w14:textId="77777777" w:rsidR="0077521D" w:rsidRPr="0077521D" w:rsidRDefault="0077521D" w:rsidP="00DE7AA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521D" w14:paraId="0982978B" w14:textId="77777777" w:rsidTr="0077521D">
        <w:tc>
          <w:tcPr>
            <w:tcW w:w="1560" w:type="dxa"/>
          </w:tcPr>
          <w:p w14:paraId="22666641" w14:textId="77777777" w:rsidR="0077521D" w:rsidRPr="0077521D" w:rsidRDefault="0077521D" w:rsidP="000E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4</w:t>
            </w:r>
          </w:p>
          <w:p w14:paraId="4D6D9F15" w14:textId="77777777" w:rsidR="0077521D" w:rsidRPr="0077521D" w:rsidRDefault="0077521D" w:rsidP="000E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17CCFCF" w14:textId="77777777" w:rsidR="0077521D" w:rsidRPr="0077521D" w:rsidRDefault="0077521D" w:rsidP="00DE7AA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ПРОФИЛАКТИКЕ ПРЕСТУПЛЕНИЙ,</w:t>
            </w:r>
          </w:p>
          <w:p w14:paraId="2C3CF03F" w14:textId="77777777" w:rsidR="0077521D" w:rsidRPr="0077521D" w:rsidRDefault="0077521D" w:rsidP="00DE7A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СОВЕРШАЕМЫХ В ОТНОШЕНИИ ОБУЧАЮЩИХСЯ</w:t>
            </w:r>
          </w:p>
        </w:tc>
        <w:tc>
          <w:tcPr>
            <w:tcW w:w="816" w:type="dxa"/>
          </w:tcPr>
          <w:p w14:paraId="38D975A2" w14:textId="77777777" w:rsidR="0077521D" w:rsidRPr="00DE7AA1" w:rsidRDefault="0077521D" w:rsidP="00DE7A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21D" w14:paraId="62EA3A3A" w14:textId="77777777" w:rsidTr="0077521D">
        <w:tc>
          <w:tcPr>
            <w:tcW w:w="1560" w:type="dxa"/>
          </w:tcPr>
          <w:p w14:paraId="71FC5675" w14:textId="77777777" w:rsidR="0077521D" w:rsidRPr="0077521D" w:rsidRDefault="0077521D" w:rsidP="000E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</w:p>
        </w:tc>
        <w:tc>
          <w:tcPr>
            <w:tcW w:w="7938" w:type="dxa"/>
          </w:tcPr>
          <w:p w14:paraId="788DB1B9" w14:textId="3319ACDD" w:rsidR="0077521D" w:rsidRPr="0077521D" w:rsidRDefault="0077521D" w:rsidP="008A5B2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7521D">
              <w:rPr>
                <w:rFonts w:ascii="Times New Roman" w:hAnsi="Times New Roman" w:cs="Times New Roman"/>
                <w:b/>
                <w:sz w:val="20"/>
                <w:szCs w:val="20"/>
              </w:rPr>
              <w:t>ДЕТСКОГО ДОРОЖНО-ТРАНСПОРТНОГО ТРАВМАТИЗМА</w:t>
            </w:r>
          </w:p>
          <w:p w14:paraId="6EE803B6" w14:textId="77777777" w:rsidR="0077521D" w:rsidRPr="0077521D" w:rsidRDefault="0077521D" w:rsidP="008A5B2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педагогами</w:t>
            </w:r>
          </w:p>
          <w:p w14:paraId="55E3408C" w14:textId="77777777" w:rsidR="0077521D" w:rsidRPr="0077521D" w:rsidRDefault="0077521D" w:rsidP="008A5B2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  <w:p w14:paraId="0A301633" w14:textId="77777777" w:rsidR="0077521D" w:rsidRPr="0077521D" w:rsidRDefault="0077521D" w:rsidP="008A5B28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521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обучающимися </w:t>
            </w:r>
          </w:p>
        </w:tc>
        <w:tc>
          <w:tcPr>
            <w:tcW w:w="816" w:type="dxa"/>
          </w:tcPr>
          <w:p w14:paraId="71D0661C" w14:textId="77777777" w:rsidR="0077521D" w:rsidRPr="008A5B28" w:rsidRDefault="0077521D" w:rsidP="008A5B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DA" w14:paraId="411471BE" w14:textId="77777777" w:rsidTr="0077521D">
        <w:tc>
          <w:tcPr>
            <w:tcW w:w="1560" w:type="dxa"/>
          </w:tcPr>
          <w:p w14:paraId="4EC8BF3A" w14:textId="77777777" w:rsidR="009E2CDA" w:rsidRPr="0077521D" w:rsidRDefault="009E2CDA" w:rsidP="009E2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 xml:space="preserve">Модуль 6 </w:t>
            </w:r>
          </w:p>
        </w:tc>
        <w:tc>
          <w:tcPr>
            <w:tcW w:w="7938" w:type="dxa"/>
          </w:tcPr>
          <w:p w14:paraId="065CED17" w14:textId="77777777" w:rsidR="009E2CDA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CDA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ПРОФИЛАКТИКА ПОЛОВОЙ НЕПРИКОСНОВЕННОСТИ</w:t>
            </w:r>
          </w:p>
          <w:p w14:paraId="360036BD" w14:textId="77777777" w:rsidR="00704F37" w:rsidRDefault="00704F37" w:rsidP="00704F3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Организационная работа </w:t>
            </w:r>
          </w:p>
          <w:p w14:paraId="4140D105" w14:textId="77777777" w:rsidR="00704F37" w:rsidRDefault="00704F37" w:rsidP="00704F3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F37">
              <w:rPr>
                <w:rFonts w:ascii="Times New Roman" w:hAnsi="Times New Roman" w:cs="Times New Roman"/>
                <w:sz w:val="20"/>
                <w:szCs w:val="20"/>
              </w:rPr>
              <w:t>Работа с обучающимися</w:t>
            </w:r>
          </w:p>
          <w:p w14:paraId="6E9F76EB" w14:textId="77777777" w:rsidR="00704F37" w:rsidRPr="00704F37" w:rsidRDefault="00704F37" w:rsidP="00704F3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F37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816" w:type="dxa"/>
          </w:tcPr>
          <w:p w14:paraId="76A207DC" w14:textId="77777777" w:rsidR="009E2CDA" w:rsidRPr="008A5B28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DA" w14:paraId="785E5E6A" w14:textId="77777777" w:rsidTr="0077521D">
        <w:tc>
          <w:tcPr>
            <w:tcW w:w="1560" w:type="dxa"/>
          </w:tcPr>
          <w:p w14:paraId="485C5260" w14:textId="77777777" w:rsidR="009E2CDA" w:rsidRPr="0077521D" w:rsidRDefault="009E2CDA" w:rsidP="009E2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7</w:t>
            </w:r>
          </w:p>
        </w:tc>
        <w:tc>
          <w:tcPr>
            <w:tcW w:w="7938" w:type="dxa"/>
          </w:tcPr>
          <w:p w14:paraId="18D10A3D" w14:textId="77777777" w:rsidR="009E2CDA" w:rsidRPr="00465A8E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ПРОФИЛАКТИКЕ ПРАВОНАРУШЕНИЙ</w:t>
            </w:r>
          </w:p>
        </w:tc>
        <w:tc>
          <w:tcPr>
            <w:tcW w:w="816" w:type="dxa"/>
          </w:tcPr>
          <w:p w14:paraId="26828613" w14:textId="77777777" w:rsidR="009E2CDA" w:rsidRPr="003504D7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DA" w14:paraId="45DA1144" w14:textId="77777777" w:rsidTr="0077521D">
        <w:tc>
          <w:tcPr>
            <w:tcW w:w="1560" w:type="dxa"/>
          </w:tcPr>
          <w:p w14:paraId="57590EB4" w14:textId="77777777" w:rsidR="009E2CDA" w:rsidRPr="0077521D" w:rsidRDefault="009E2CDA" w:rsidP="009E2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8</w:t>
            </w:r>
          </w:p>
        </w:tc>
        <w:tc>
          <w:tcPr>
            <w:tcW w:w="7938" w:type="dxa"/>
          </w:tcPr>
          <w:p w14:paraId="0E95F585" w14:textId="77777777" w:rsidR="009E2CDA" w:rsidRPr="00465A8E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СЕМЬЯ И ШКОЛА </w:t>
            </w:r>
          </w:p>
        </w:tc>
        <w:tc>
          <w:tcPr>
            <w:tcW w:w="816" w:type="dxa"/>
          </w:tcPr>
          <w:p w14:paraId="29F8B8E6" w14:textId="77777777" w:rsidR="009E2CDA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CDA" w14:paraId="6EE8D856" w14:textId="77777777" w:rsidTr="0077521D">
        <w:tc>
          <w:tcPr>
            <w:tcW w:w="1560" w:type="dxa"/>
          </w:tcPr>
          <w:p w14:paraId="59D54301" w14:textId="77777777" w:rsidR="009E2CDA" w:rsidRPr="0077521D" w:rsidRDefault="009E2CDA" w:rsidP="009E2C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9</w:t>
            </w:r>
          </w:p>
        </w:tc>
        <w:tc>
          <w:tcPr>
            <w:tcW w:w="7938" w:type="dxa"/>
          </w:tcPr>
          <w:p w14:paraId="65786D61" w14:textId="77777777" w:rsidR="009E2CDA" w:rsidRPr="00465A8E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ПРОТИВОПОЖАРНЫЕ МЕРОПРИЯТИЯ </w:t>
            </w:r>
          </w:p>
        </w:tc>
        <w:tc>
          <w:tcPr>
            <w:tcW w:w="816" w:type="dxa"/>
          </w:tcPr>
          <w:p w14:paraId="58091148" w14:textId="77777777" w:rsidR="009E2CDA" w:rsidRDefault="009E2CDA" w:rsidP="009E2C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80" w14:paraId="6972D9FD" w14:textId="77777777" w:rsidTr="0077521D">
        <w:tc>
          <w:tcPr>
            <w:tcW w:w="1560" w:type="dxa"/>
          </w:tcPr>
          <w:p w14:paraId="75C04BA2" w14:textId="77777777" w:rsidR="00463880" w:rsidRPr="0077521D" w:rsidRDefault="00463880" w:rsidP="004638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10</w:t>
            </w:r>
          </w:p>
        </w:tc>
        <w:tc>
          <w:tcPr>
            <w:tcW w:w="7938" w:type="dxa"/>
          </w:tcPr>
          <w:p w14:paraId="6D22715F" w14:textId="09EA189F" w:rsidR="00463880" w:rsidRPr="00465A8E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ПРОФИЛАКТИКЕ И ПРЕДУПРЕЖДЕНИЮ ТРАВМАТИЗМА И НЕСЧАСТНЫХ СЛУЧАЕВ</w:t>
            </w:r>
          </w:p>
        </w:tc>
        <w:tc>
          <w:tcPr>
            <w:tcW w:w="816" w:type="dxa"/>
          </w:tcPr>
          <w:p w14:paraId="5D643C86" w14:textId="77777777" w:rsidR="00463880" w:rsidRPr="00850C32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80" w14:paraId="4B0E4F21" w14:textId="77777777" w:rsidTr="0077521D">
        <w:tc>
          <w:tcPr>
            <w:tcW w:w="1560" w:type="dxa"/>
          </w:tcPr>
          <w:p w14:paraId="76219BAB" w14:textId="77777777" w:rsidR="00463880" w:rsidRPr="0077521D" w:rsidRDefault="00463880" w:rsidP="004638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21D">
              <w:rPr>
                <w:rFonts w:ascii="Times New Roman" w:hAnsi="Times New Roman" w:cs="Times New Roman"/>
                <w:sz w:val="24"/>
                <w:szCs w:val="24"/>
              </w:rPr>
              <w:t>Модуль 11</w:t>
            </w:r>
          </w:p>
        </w:tc>
        <w:tc>
          <w:tcPr>
            <w:tcW w:w="7938" w:type="dxa"/>
          </w:tcPr>
          <w:p w14:paraId="025DEA62" w14:textId="66E6A703" w:rsidR="00463880" w:rsidRPr="00465A8E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  <w:tc>
          <w:tcPr>
            <w:tcW w:w="816" w:type="dxa"/>
          </w:tcPr>
          <w:p w14:paraId="67F55D6F" w14:textId="77777777" w:rsidR="00463880" w:rsidRPr="000936E0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80" w14:paraId="35259E2F" w14:textId="77777777" w:rsidTr="0077521D">
        <w:tc>
          <w:tcPr>
            <w:tcW w:w="1560" w:type="dxa"/>
          </w:tcPr>
          <w:p w14:paraId="7EFE93BB" w14:textId="77777777" w:rsidR="00463880" w:rsidRPr="009E2CDA" w:rsidRDefault="00463880" w:rsidP="004638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12</w:t>
            </w:r>
          </w:p>
        </w:tc>
        <w:tc>
          <w:tcPr>
            <w:tcW w:w="7938" w:type="dxa"/>
          </w:tcPr>
          <w:p w14:paraId="0776589C" w14:textId="77777777" w:rsidR="00463880" w:rsidRPr="00465A8E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8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ПРЕДУПРЕЖДЕНИЮ УЧАСТИЯ НЕСОВЕРШЕННОЛЕТНИХ В НЕСАНКЦИОНИРОВАННЫХ МИТИНГАХ</w:t>
            </w:r>
          </w:p>
        </w:tc>
        <w:tc>
          <w:tcPr>
            <w:tcW w:w="816" w:type="dxa"/>
          </w:tcPr>
          <w:p w14:paraId="62320CE5" w14:textId="77777777" w:rsidR="00463880" w:rsidRPr="000936E0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880" w14:paraId="427578FE" w14:textId="77777777" w:rsidTr="0077521D">
        <w:tc>
          <w:tcPr>
            <w:tcW w:w="1560" w:type="dxa"/>
          </w:tcPr>
          <w:p w14:paraId="7F32479D" w14:textId="0DCE8E3E" w:rsidR="00463880" w:rsidRPr="009442FE" w:rsidRDefault="00463880" w:rsidP="004638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42FE">
              <w:rPr>
                <w:rFonts w:ascii="Times New Roman" w:hAnsi="Times New Roman" w:cs="Times New Roman"/>
                <w:sz w:val="24"/>
                <w:szCs w:val="24"/>
              </w:rPr>
              <w:t>Модуль 13.</w:t>
            </w:r>
          </w:p>
        </w:tc>
        <w:tc>
          <w:tcPr>
            <w:tcW w:w="7938" w:type="dxa"/>
          </w:tcPr>
          <w:p w14:paraId="06567308" w14:textId="77777777" w:rsidR="00463880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2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СУИЦИДАЛЬНОГО ПОВЕДЕНИЯ НЕСОВЕРШЕННОЛЕТНИХ </w:t>
            </w:r>
          </w:p>
          <w:p w14:paraId="1B04A3E7" w14:textId="77777777" w:rsidR="00463880" w:rsidRPr="00536BCD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4D3B0" w14:textId="37D7330B" w:rsidR="00463880" w:rsidRPr="00536BCD" w:rsidRDefault="00656E7D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463880" w:rsidRPr="00536BC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536BC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обучающимися </w:t>
            </w:r>
          </w:p>
          <w:p w14:paraId="35E9E68C" w14:textId="77777777" w:rsidR="00463880" w:rsidRPr="00536BCD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6B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536BCD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родителями</w:t>
            </w:r>
          </w:p>
          <w:p w14:paraId="46F24A5F" w14:textId="55CE0EDA" w:rsidR="00463880" w:rsidRPr="009442FE" w:rsidRDefault="00463880" w:rsidP="00656E7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B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536B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Работа с </w:t>
            </w:r>
            <w:r w:rsidR="00656E7D" w:rsidRPr="00536BCD">
              <w:rPr>
                <w:rFonts w:ascii="Times New Roman" w:hAnsi="Times New Roman" w:cs="Times New Roman"/>
                <w:sz w:val="20"/>
                <w:szCs w:val="20"/>
              </w:rPr>
              <w:t>педагогами</w:t>
            </w:r>
          </w:p>
        </w:tc>
        <w:tc>
          <w:tcPr>
            <w:tcW w:w="816" w:type="dxa"/>
          </w:tcPr>
          <w:p w14:paraId="581BED8F" w14:textId="77777777" w:rsidR="00463880" w:rsidRDefault="00463880" w:rsidP="004638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82F256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397DB89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3CDDEC7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BE8411F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8173161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CCE3E64" w14:textId="5D1CA393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EBC2B33" w14:textId="03D2137B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D4201E5" w14:textId="584F681C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959E3AB" w14:textId="08800DBC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39BAD74" w14:textId="765A11E8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86DD828" w14:textId="290A5F82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DFEC423" w14:textId="01B73841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CF5B84D" w14:textId="77777777" w:rsidR="00656E7D" w:rsidRDefault="00656E7D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F3C4862" w14:textId="77777777" w:rsid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9CD7E67" w14:textId="77777777" w:rsidR="000109CF" w:rsidRPr="000C7AD2" w:rsidRDefault="000109CF" w:rsidP="000109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701"/>
        <w:gridCol w:w="2268"/>
      </w:tblGrid>
      <w:tr w:rsidR="000109CF" w:rsidRPr="000C7AD2" w14:paraId="536863C2" w14:textId="77777777" w:rsidTr="009A1B50">
        <w:tc>
          <w:tcPr>
            <w:tcW w:w="710" w:type="dxa"/>
          </w:tcPr>
          <w:p w14:paraId="0B77340D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14:paraId="77148925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14:paraId="69DE5A02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14:paraId="122FEB73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09CF" w:rsidRPr="000C7AD2" w14:paraId="327A7511" w14:textId="77777777" w:rsidTr="009122C4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66C7E02B" w14:textId="77777777" w:rsidR="00DE7AA1" w:rsidRDefault="00DE7AA1" w:rsidP="00E73C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1. </w:t>
            </w:r>
          </w:p>
          <w:p w14:paraId="1CEFB188" w14:textId="77777777" w:rsidR="000109CF" w:rsidRPr="00DE7AA1" w:rsidRDefault="00DA2F20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AA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ПРЕДУПРЕЖДЕНИЮ ПРОПУСКОВ УЧЕБНЫХ ЗАНЯТИЙ БЕЗ </w:t>
            </w:r>
            <w:bookmarkStart w:id="0" w:name="_GoBack"/>
            <w:bookmarkEnd w:id="0"/>
            <w:r w:rsidRPr="00DE7AA1">
              <w:rPr>
                <w:rFonts w:ascii="Times New Roman" w:hAnsi="Times New Roman" w:cs="Times New Roman"/>
                <w:sz w:val="28"/>
                <w:szCs w:val="28"/>
              </w:rPr>
              <w:t>УВАЖИТЕЛЬНЫХ ПРИЧИН</w:t>
            </w:r>
          </w:p>
        </w:tc>
      </w:tr>
      <w:tr w:rsidR="000109CF" w:rsidRPr="000C7AD2" w14:paraId="48697348" w14:textId="77777777" w:rsidTr="009A1B50">
        <w:tc>
          <w:tcPr>
            <w:tcW w:w="710" w:type="dxa"/>
          </w:tcPr>
          <w:p w14:paraId="1EE9CBAB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0A372555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 пропускающих занятия без уважительных причин</w:t>
            </w:r>
          </w:p>
        </w:tc>
        <w:tc>
          <w:tcPr>
            <w:tcW w:w="1701" w:type="dxa"/>
          </w:tcPr>
          <w:p w14:paraId="009FE8ED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14:paraId="11B784AC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</w:t>
            </w:r>
          </w:p>
        </w:tc>
      </w:tr>
      <w:tr w:rsidR="000109CF" w:rsidRPr="000C7AD2" w14:paraId="56622337" w14:textId="77777777" w:rsidTr="009A1B50">
        <w:tc>
          <w:tcPr>
            <w:tcW w:w="710" w:type="dxa"/>
          </w:tcPr>
          <w:p w14:paraId="10786A5D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6951B71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Сбор информации и выявление причин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посещаемости занятий</w:t>
            </w:r>
          </w:p>
        </w:tc>
        <w:tc>
          <w:tcPr>
            <w:tcW w:w="1701" w:type="dxa"/>
          </w:tcPr>
          <w:p w14:paraId="514ABDF4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14:paraId="3B6615E1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 педагог, педагог-психолог, классные руководители</w:t>
            </w:r>
          </w:p>
        </w:tc>
      </w:tr>
      <w:tr w:rsidR="000109CF" w:rsidRPr="000C7AD2" w14:paraId="6E20C411" w14:textId="77777777" w:rsidTr="009A1B50">
        <w:tc>
          <w:tcPr>
            <w:tcW w:w="710" w:type="dxa"/>
          </w:tcPr>
          <w:p w14:paraId="0DEDE3F4" w14:textId="77777777" w:rsidR="000109CF" w:rsidRPr="00827086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7A4EBB7D" w14:textId="77777777" w:rsidR="000109CF" w:rsidRPr="00827086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посещ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аемости занятий обучающимися</w:t>
            </w:r>
          </w:p>
        </w:tc>
        <w:tc>
          <w:tcPr>
            <w:tcW w:w="1701" w:type="dxa"/>
          </w:tcPr>
          <w:p w14:paraId="397B9EED" w14:textId="77777777"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В течение года, ежедневно</w:t>
            </w:r>
          </w:p>
        </w:tc>
        <w:tc>
          <w:tcPr>
            <w:tcW w:w="2268" w:type="dxa"/>
          </w:tcPr>
          <w:p w14:paraId="568CAEF5" w14:textId="77777777"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0109CF" w:rsidRPr="000C7AD2" w14:paraId="3CBB5532" w14:textId="77777777" w:rsidTr="009A1B50">
        <w:tc>
          <w:tcPr>
            <w:tcW w:w="710" w:type="dxa"/>
          </w:tcPr>
          <w:p w14:paraId="7A0EC2EC" w14:textId="77777777" w:rsidR="000109CF" w:rsidRPr="00827086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2358D697" w14:textId="2D0CDBE7" w:rsidR="00AF3A99" w:rsidRPr="00AF3A99" w:rsidRDefault="00EF3546" w:rsidP="00AF3A99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Ежедневное заполнение страницы</w:t>
            </w:r>
            <w:r w:rsidR="000109CF"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«Сведения о количестве уроков, пропущенных обучающимися» в электронном </w:t>
            </w:r>
            <w:r w:rsidR="00D73CF6"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журнале </w:t>
            </w:r>
            <w:r w:rsidR="00D73CF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="00AF3A99" w:rsidRPr="00AF3A99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>one.edu87.ru)</w:t>
            </w:r>
          </w:p>
          <w:p w14:paraId="222D2644" w14:textId="77777777" w:rsidR="00AF3A99" w:rsidRPr="00827086" w:rsidRDefault="00AF3A99" w:rsidP="00AF3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921B627" w14:textId="77777777"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14:paraId="5D55B987" w14:textId="77777777"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0109CF" w:rsidRPr="000C7AD2" w14:paraId="6EEECA1A" w14:textId="77777777" w:rsidTr="009A1B50">
        <w:tc>
          <w:tcPr>
            <w:tcW w:w="710" w:type="dxa"/>
          </w:tcPr>
          <w:p w14:paraId="79C0413E" w14:textId="77777777" w:rsidR="000109CF" w:rsidRPr="00827086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5F93DECF" w14:textId="77777777"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 о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без уважительной </w:t>
            </w:r>
            <w:r w:rsidR="00EF3546" w:rsidRPr="00827086">
              <w:rPr>
                <w:rFonts w:ascii="Times New Roman" w:hAnsi="Times New Roman" w:cs="Times New Roman"/>
                <w:sz w:val="28"/>
                <w:szCs w:val="28"/>
              </w:rPr>
              <w:t>причины обучающимися</w:t>
            </w: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1701" w:type="dxa"/>
          </w:tcPr>
          <w:p w14:paraId="46D78BA2" w14:textId="77777777" w:rsidR="000109CF" w:rsidRPr="00827086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14:paraId="561496EC" w14:textId="77777777" w:rsidR="000109CF" w:rsidRPr="00827086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0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09CF" w:rsidRPr="000C7AD2" w14:paraId="180F9E76" w14:textId="77777777" w:rsidTr="009A1B50">
        <w:tc>
          <w:tcPr>
            <w:tcW w:w="710" w:type="dxa"/>
          </w:tcPr>
          <w:p w14:paraId="59CC36A3" w14:textId="77777777" w:rsidR="000109CF" w:rsidRPr="000C7AD2" w:rsidRDefault="000109CF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0A58FA56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Ежемесячное подведение предварительных итогов посещаемости</w:t>
            </w:r>
          </w:p>
        </w:tc>
        <w:tc>
          <w:tcPr>
            <w:tcW w:w="1701" w:type="dxa"/>
          </w:tcPr>
          <w:p w14:paraId="12887708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 ежемесячно</w:t>
            </w:r>
          </w:p>
        </w:tc>
        <w:tc>
          <w:tcPr>
            <w:tcW w:w="2268" w:type="dxa"/>
          </w:tcPr>
          <w:p w14:paraId="184B33D1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Соц. педагог, зам. директора по учебной работе</w:t>
            </w:r>
          </w:p>
        </w:tc>
      </w:tr>
      <w:tr w:rsidR="000109CF" w:rsidRPr="000C7AD2" w14:paraId="0B775388" w14:textId="77777777" w:rsidTr="009A1B50">
        <w:tc>
          <w:tcPr>
            <w:tcW w:w="710" w:type="dxa"/>
          </w:tcPr>
          <w:p w14:paraId="2A3EDDED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48D48465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обучающимися, пропускающими учебные занятия без уважительной причины</w:t>
            </w:r>
          </w:p>
        </w:tc>
        <w:tc>
          <w:tcPr>
            <w:tcW w:w="1701" w:type="dxa"/>
          </w:tcPr>
          <w:p w14:paraId="1BE7F27B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14:paraId="2C4E1FB8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14:paraId="4C2390D0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педагог, администрация школы</w:t>
            </w:r>
          </w:p>
        </w:tc>
      </w:tr>
      <w:tr w:rsidR="000109CF" w:rsidRPr="000C7AD2" w14:paraId="3E9320B3" w14:textId="77777777" w:rsidTr="009A1B50">
        <w:tc>
          <w:tcPr>
            <w:tcW w:w="710" w:type="dxa"/>
          </w:tcPr>
          <w:p w14:paraId="7BCC4552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668C4E7A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Собеседование с родителями о пропусках уроков при классном руководителе</w:t>
            </w:r>
          </w:p>
        </w:tc>
        <w:tc>
          <w:tcPr>
            <w:tcW w:w="1701" w:type="dxa"/>
          </w:tcPr>
          <w:p w14:paraId="2FAB898B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62C87090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0109CF" w:rsidRPr="000C7AD2" w14:paraId="58D025AB" w14:textId="77777777" w:rsidTr="009A1B50">
        <w:tc>
          <w:tcPr>
            <w:tcW w:w="710" w:type="dxa"/>
          </w:tcPr>
          <w:p w14:paraId="2D5A4B72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7C0D14C6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беспричинных пропусках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 обучающими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ся на Совете профилактики</w:t>
            </w:r>
          </w:p>
        </w:tc>
        <w:tc>
          <w:tcPr>
            <w:tcW w:w="1701" w:type="dxa"/>
          </w:tcPr>
          <w:p w14:paraId="1CE2F142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14:paraId="494E383C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0109CF" w:rsidRPr="000C7AD2" w14:paraId="1FBD005A" w14:textId="77777777" w:rsidTr="009A1B50">
        <w:tc>
          <w:tcPr>
            <w:tcW w:w="710" w:type="dxa"/>
          </w:tcPr>
          <w:p w14:paraId="44420316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337D4766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на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совещании при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директоре по итогам работы по предупреждению беспричинных пропусков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«группы риска»</w:t>
            </w:r>
          </w:p>
        </w:tc>
        <w:tc>
          <w:tcPr>
            <w:tcW w:w="1701" w:type="dxa"/>
          </w:tcPr>
          <w:p w14:paraId="6828D6D0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01C5E3B3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</w:t>
            </w:r>
          </w:p>
        </w:tc>
      </w:tr>
      <w:tr w:rsidR="000109CF" w:rsidRPr="000C7AD2" w14:paraId="4BDD7E20" w14:textId="77777777" w:rsidTr="009A1B50">
        <w:tc>
          <w:tcPr>
            <w:tcW w:w="710" w:type="dxa"/>
          </w:tcPr>
          <w:p w14:paraId="30C34AA0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4F12A302" w14:textId="77777777"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Рейды в семьи обучающихся «группы риска», систематически пропускающих занятия без уважительной причины</w:t>
            </w:r>
          </w:p>
        </w:tc>
        <w:tc>
          <w:tcPr>
            <w:tcW w:w="1701" w:type="dxa"/>
          </w:tcPr>
          <w:p w14:paraId="19045720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568F2078" w14:textId="77777777" w:rsidR="000109CF" w:rsidRPr="000C7AD2" w:rsidRDefault="00522951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</w:t>
            </w:r>
            <w:r w:rsidR="006267AB" w:rsidRPr="006267AB">
              <w:rPr>
                <w:rFonts w:ascii="Times New Roman" w:hAnsi="Times New Roman" w:cs="Times New Roman"/>
                <w:sz w:val="28"/>
                <w:szCs w:val="28"/>
              </w:rPr>
              <w:t>ОУУП и ПДН МОМВД России «Анадырский»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</w:tr>
      <w:tr w:rsidR="000109CF" w:rsidRPr="000C7AD2" w14:paraId="0A6781EB" w14:textId="77777777" w:rsidTr="009A1B50">
        <w:tc>
          <w:tcPr>
            <w:tcW w:w="710" w:type="dxa"/>
          </w:tcPr>
          <w:p w14:paraId="0B3C65FF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2721AF58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на тематических классных часах по предупреждению беспричинных пропусков занятий</w:t>
            </w:r>
          </w:p>
        </w:tc>
        <w:tc>
          <w:tcPr>
            <w:tcW w:w="1701" w:type="dxa"/>
          </w:tcPr>
          <w:p w14:paraId="5250964A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1раз в четверть</w:t>
            </w:r>
          </w:p>
        </w:tc>
        <w:tc>
          <w:tcPr>
            <w:tcW w:w="2268" w:type="dxa"/>
          </w:tcPr>
          <w:p w14:paraId="78A26E1F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соц. педагог, инспектор </w:t>
            </w:r>
            <w:r w:rsidR="00C64212" w:rsidRPr="00C64212">
              <w:rPr>
                <w:rFonts w:ascii="Times New Roman" w:hAnsi="Times New Roman" w:cs="Times New Roman"/>
                <w:sz w:val="28"/>
                <w:szCs w:val="28"/>
              </w:rPr>
              <w:t>ПДН МОМВД России «Анадырский»</w:t>
            </w:r>
          </w:p>
        </w:tc>
      </w:tr>
      <w:tr w:rsidR="000109CF" w:rsidRPr="000C7AD2" w14:paraId="1461B5B0" w14:textId="77777777" w:rsidTr="009A1B50">
        <w:tc>
          <w:tcPr>
            <w:tcW w:w="710" w:type="dxa"/>
          </w:tcPr>
          <w:p w14:paraId="3FEFC227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6BF82B55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Проведение акции «Образов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всем детям», «Помоги пойти учиться!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2AA33B90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5330DB81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0109CF" w:rsidRPr="000C7AD2" w14:paraId="0E9EFF32" w14:textId="77777777" w:rsidTr="009A1B50">
        <w:tc>
          <w:tcPr>
            <w:tcW w:w="710" w:type="dxa"/>
          </w:tcPr>
          <w:p w14:paraId="0383E1E8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757E20E6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Привлечение обучающихся «группы риска», систематически пропускающих занятия без уважительной причины в кружки, секции. Обеспечение занятости обучающихся во второй половине дня.</w:t>
            </w:r>
          </w:p>
        </w:tc>
        <w:tc>
          <w:tcPr>
            <w:tcW w:w="1701" w:type="dxa"/>
          </w:tcPr>
          <w:p w14:paraId="02C10A6C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42B9963E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64C5AD87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C64212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по воспитанию 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0109CF" w:rsidRPr="000C7AD2" w14:paraId="031286C6" w14:textId="77777777" w:rsidTr="009A1B50">
        <w:tc>
          <w:tcPr>
            <w:tcW w:w="710" w:type="dxa"/>
          </w:tcPr>
          <w:p w14:paraId="04B0CAE7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109CF" w:rsidRPr="000C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0D64BA11" w14:textId="77777777"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Сдача отчетов, информационных справок об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обучающихся, систематически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пропускающих занятия без уважительной причины 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>в органы системы профилактики</w:t>
            </w:r>
          </w:p>
        </w:tc>
        <w:tc>
          <w:tcPr>
            <w:tcW w:w="1701" w:type="dxa"/>
          </w:tcPr>
          <w:p w14:paraId="6C42CFDA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14:paraId="5A2CC871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109CF" w:rsidRPr="000C7AD2" w14:paraId="22FCA9DD" w14:textId="77777777" w:rsidTr="009A1B50">
        <w:tc>
          <w:tcPr>
            <w:tcW w:w="710" w:type="dxa"/>
          </w:tcPr>
          <w:p w14:paraId="78C906BC" w14:textId="77777777" w:rsidR="000109CF" w:rsidRPr="000C7AD2" w:rsidRDefault="00522951" w:rsidP="00E7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</w:tcPr>
          <w:p w14:paraId="53144BF7" w14:textId="77777777" w:rsidR="000109CF" w:rsidRPr="000C7AD2" w:rsidRDefault="000109CF" w:rsidP="00522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с органами</w:t>
            </w:r>
            <w:r w:rsidR="00522951">
              <w:rPr>
                <w:rFonts w:ascii="Times New Roman" w:hAnsi="Times New Roman" w:cs="Times New Roman"/>
                <w:sz w:val="28"/>
                <w:szCs w:val="28"/>
              </w:rPr>
              <w:t xml:space="preserve"> системы </w:t>
            </w:r>
            <w:r w:rsidR="00EF354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по вопросам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546" w:rsidRPr="000C7AD2">
              <w:rPr>
                <w:rFonts w:ascii="Times New Roman" w:hAnsi="Times New Roman" w:cs="Times New Roman"/>
                <w:sz w:val="28"/>
                <w:szCs w:val="28"/>
              </w:rPr>
              <w:t>возвращения,</w:t>
            </w: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школу</w:t>
            </w:r>
          </w:p>
        </w:tc>
        <w:tc>
          <w:tcPr>
            <w:tcW w:w="1701" w:type="dxa"/>
          </w:tcPr>
          <w:p w14:paraId="4CB32243" w14:textId="77777777" w:rsidR="000109CF" w:rsidRPr="000C7AD2" w:rsidRDefault="000109CF" w:rsidP="00DA2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0F3654E3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  <w:p w14:paraId="32633533" w14:textId="77777777" w:rsidR="000109CF" w:rsidRPr="000C7AD2" w:rsidRDefault="000109CF" w:rsidP="00E73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AD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331BCB" w:rsidRPr="000C7AD2" w14:paraId="6A8A7E3D" w14:textId="77777777" w:rsidTr="009122C4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520D4FF0" w14:textId="77777777" w:rsidR="00DE7AA1" w:rsidRDefault="00DE7AA1" w:rsidP="00331B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2.</w:t>
            </w:r>
          </w:p>
          <w:p w14:paraId="63C07D0E" w14:textId="77777777" w:rsidR="00331BCB" w:rsidRPr="00DE7AA1" w:rsidRDefault="00DA2F20" w:rsidP="00331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AA1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 ПО ПРЕДУПРЕЖДЕНИЮ ВОВЛЕЧЕНИЯ ОБУЧАЮЩИХСЯ В ДЕЯТЕЛЬНОСТЬ ДЕСТРУКТИВНЫХ И ЭКСТРЕМИСТСКИХ ОРГАНИЗАЦИЙ</w:t>
            </w:r>
          </w:p>
        </w:tc>
      </w:tr>
      <w:tr w:rsidR="00331BCB" w:rsidRPr="000C7AD2" w14:paraId="232124E2" w14:textId="77777777" w:rsidTr="00E73C56">
        <w:tc>
          <w:tcPr>
            <w:tcW w:w="10349" w:type="dxa"/>
            <w:gridSpan w:val="4"/>
          </w:tcPr>
          <w:p w14:paraId="5E19E989" w14:textId="77777777" w:rsidR="00331BCB" w:rsidRPr="00DA2F20" w:rsidRDefault="00331BCB" w:rsidP="00331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F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Организационные мероприятия</w:t>
            </w:r>
          </w:p>
        </w:tc>
      </w:tr>
      <w:tr w:rsidR="00331BCB" w:rsidRPr="000C7AD2" w14:paraId="2B6CC137" w14:textId="77777777" w:rsidTr="009A1B50">
        <w:tc>
          <w:tcPr>
            <w:tcW w:w="710" w:type="dxa"/>
          </w:tcPr>
          <w:p w14:paraId="4990AC19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4E270530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 законодательства РФ и просвещение обучающихся и их родителей о социальной опасности противоправных действий экстремистского характера</w:t>
            </w:r>
          </w:p>
        </w:tc>
        <w:tc>
          <w:tcPr>
            <w:tcW w:w="1701" w:type="dxa"/>
          </w:tcPr>
          <w:p w14:paraId="49FECE90" w14:textId="77777777" w:rsidR="00CC33EE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информационны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день </w:t>
            </w:r>
          </w:p>
          <w:p w14:paraId="4F475921" w14:textId="77777777" w:rsidR="00331BCB" w:rsidRPr="00331BCB" w:rsidRDefault="00EF3546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(20 ноября 202</w:t>
            </w:r>
            <w:r w:rsidR="009122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="00331BCB"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г.)</w:t>
            </w:r>
          </w:p>
          <w:p w14:paraId="7F3339A0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36ABE1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Администрация школы</w:t>
            </w:r>
          </w:p>
        </w:tc>
      </w:tr>
      <w:tr w:rsidR="00331BCB" w:rsidRPr="000C7AD2" w14:paraId="4A91DA7D" w14:textId="77777777" w:rsidTr="009A1B50">
        <w:tc>
          <w:tcPr>
            <w:tcW w:w="710" w:type="dxa"/>
          </w:tcPr>
          <w:p w14:paraId="063D12CE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14:paraId="700728AC" w14:textId="77777777" w:rsidR="00331BCB" w:rsidRPr="00331BCB" w:rsidRDefault="00331BCB" w:rsidP="0082708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педагогов в семинарах, круглых столах, информационных совещаниях </w:t>
            </w:r>
          </w:p>
        </w:tc>
        <w:tc>
          <w:tcPr>
            <w:tcW w:w="1701" w:type="dxa"/>
          </w:tcPr>
          <w:p w14:paraId="5DB04565" w14:textId="77777777" w:rsidR="00331BCB" w:rsidRPr="00331BCB" w:rsidRDefault="00331BCB" w:rsidP="00EF3546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4E6317B8" w14:textId="77777777" w:rsidR="00331BCB" w:rsidRPr="00331BC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B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Администрация школы</w:t>
            </w:r>
          </w:p>
        </w:tc>
      </w:tr>
      <w:tr w:rsidR="00331BCB" w:rsidRPr="000C7AD2" w14:paraId="08515AD6" w14:textId="77777777" w:rsidTr="00E73C56">
        <w:tc>
          <w:tcPr>
            <w:tcW w:w="10349" w:type="dxa"/>
            <w:gridSpan w:val="4"/>
          </w:tcPr>
          <w:p w14:paraId="5877D5C9" w14:textId="77777777" w:rsidR="00331BCB" w:rsidRPr="00522951" w:rsidRDefault="00331BCB" w:rsidP="00522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Мероприятия по профилактике терроризма</w:t>
            </w:r>
          </w:p>
        </w:tc>
      </w:tr>
      <w:tr w:rsidR="00331BCB" w:rsidRPr="000C7AD2" w14:paraId="6B631B75" w14:textId="77777777" w:rsidTr="009A1B50">
        <w:tc>
          <w:tcPr>
            <w:tcW w:w="710" w:type="dxa"/>
          </w:tcPr>
          <w:p w14:paraId="34167CEA" w14:textId="77777777" w:rsidR="00331BCB" w:rsidRPr="00D4062B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5DC2E72F" w14:textId="77777777" w:rsidR="00331BCB" w:rsidRPr="00522951" w:rsidRDefault="00331BCB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тренировочное занятие по </w:t>
            </w:r>
            <w:r w:rsidR="00D97A09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обучению навыкам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безопасного поведения при угрозе совершения террористического акта</w:t>
            </w:r>
          </w:p>
        </w:tc>
        <w:tc>
          <w:tcPr>
            <w:tcW w:w="1701" w:type="dxa"/>
          </w:tcPr>
          <w:p w14:paraId="192BEF89" w14:textId="77777777" w:rsidR="00331BCB" w:rsidRPr="00522951" w:rsidRDefault="00331BCB" w:rsidP="00CC33E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268" w:type="dxa"/>
          </w:tcPr>
          <w:p w14:paraId="45911F1B" w14:textId="77777777" w:rsidR="00331BCB" w:rsidRPr="00522951" w:rsidRDefault="00331BCB" w:rsidP="00EF3546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школы, </w:t>
            </w:r>
            <w:r w:rsidR="00EF3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преподаватель-организатор ОБЗР </w:t>
            </w:r>
          </w:p>
        </w:tc>
      </w:tr>
      <w:tr w:rsidR="00331BCB" w:rsidRPr="000C7AD2" w14:paraId="283DAB7A" w14:textId="77777777" w:rsidTr="009A1B50">
        <w:tc>
          <w:tcPr>
            <w:tcW w:w="710" w:type="dxa"/>
          </w:tcPr>
          <w:p w14:paraId="542150BD" w14:textId="77777777"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1D23389B" w14:textId="77777777"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sz w:val="28"/>
                <w:szCs w:val="28"/>
              </w:rPr>
              <w:t xml:space="preserve"> </w:t>
            </w:r>
            <w:r w:rsidRPr="00522951">
              <w:rPr>
                <w:color w:val="000000"/>
                <w:sz w:val="28"/>
                <w:szCs w:val="28"/>
              </w:rPr>
              <w:t>Обеспечение информационного сопровождения мероприятий, направленных на профилактику экстремизма:</w:t>
            </w:r>
          </w:p>
          <w:p w14:paraId="6B3F52E5" w14:textId="77777777"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создание информационных уголков по профилактике экстремизма</w:t>
            </w:r>
          </w:p>
          <w:p w14:paraId="775C0B0E" w14:textId="77777777"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выпуск буклетов, папок-передвижек по профилактике экстремизма</w:t>
            </w:r>
          </w:p>
          <w:p w14:paraId="21211FA2" w14:textId="77777777" w:rsidR="00331BCB" w:rsidRPr="00522951" w:rsidRDefault="00331BCB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2951">
              <w:rPr>
                <w:color w:val="000000"/>
                <w:sz w:val="28"/>
                <w:szCs w:val="28"/>
              </w:rPr>
              <w:t>- распространение буклетов, листовок среди участников образовательного процесса</w:t>
            </w:r>
          </w:p>
          <w:p w14:paraId="0EC753F5" w14:textId="77777777"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ECAA22" w14:textId="77777777" w:rsidR="00331BCB" w:rsidRPr="00522951" w:rsidRDefault="00331BCB" w:rsidP="00CC33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0547A2D0" w14:textId="77777777" w:rsidR="00331BCB" w:rsidRPr="00522951" w:rsidRDefault="00EF3546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="00331BC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, социальный педагог, классные руководители 1-11 классов</w:t>
            </w:r>
          </w:p>
        </w:tc>
      </w:tr>
      <w:tr w:rsidR="00331BCB" w:rsidRPr="000C7AD2" w14:paraId="1C9201EE" w14:textId="77777777" w:rsidTr="009A1B50">
        <w:tc>
          <w:tcPr>
            <w:tcW w:w="710" w:type="dxa"/>
          </w:tcPr>
          <w:p w14:paraId="60E83DB6" w14:textId="77777777" w:rsidR="00331BCB" w:rsidRPr="00D4062B" w:rsidRDefault="00331BCB" w:rsidP="00331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62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48945984" w14:textId="77777777" w:rsidR="00331BCB" w:rsidRPr="00522951" w:rsidRDefault="004811A8" w:rsidP="00331BC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</w:t>
            </w:r>
            <w:r w:rsidRPr="00522951">
              <w:rPr>
                <w:color w:val="000000"/>
                <w:sz w:val="28"/>
                <w:szCs w:val="28"/>
              </w:rPr>
              <w:t>мероприятий</w:t>
            </w:r>
            <w:r w:rsidR="00331BCB" w:rsidRPr="00522951">
              <w:rPr>
                <w:color w:val="000000"/>
                <w:sz w:val="28"/>
                <w:szCs w:val="28"/>
              </w:rPr>
              <w:t xml:space="preserve"> военно-патриотического,</w:t>
            </w:r>
            <w:r>
              <w:rPr>
                <w:color w:val="000000"/>
                <w:sz w:val="28"/>
                <w:szCs w:val="28"/>
              </w:rPr>
              <w:t xml:space="preserve"> оборонно-спортивного характера</w:t>
            </w:r>
          </w:p>
          <w:p w14:paraId="7E3AF417" w14:textId="77777777" w:rsidR="00331BCB" w:rsidRPr="00522951" w:rsidRDefault="00331BCB" w:rsidP="0082708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6B32013" w14:textId="77777777" w:rsidR="00331BCB" w:rsidRPr="00522951" w:rsidRDefault="00331BCB" w:rsidP="00CC33EE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10E24D5A" w14:textId="77777777" w:rsidR="00331BCB" w:rsidRPr="00522951" w:rsidRDefault="00331BCB" w:rsidP="00D97A09">
            <w:pPr>
              <w:spacing w:befor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4BE1E01" w14:textId="77777777"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ОБЗР,</w:t>
            </w:r>
            <w:r w:rsidR="004811A8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3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директора  по воспитанию, педагог-организатор, </w:t>
            </w:r>
            <w:r w:rsidR="004811A8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31BCB" w:rsidRPr="000C7AD2" w14:paraId="6E1E7C78" w14:textId="77777777" w:rsidTr="009A1B50">
        <w:tc>
          <w:tcPr>
            <w:tcW w:w="710" w:type="dxa"/>
          </w:tcPr>
          <w:p w14:paraId="2860BAB7" w14:textId="77777777"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21E7BB40" w14:textId="77777777" w:rsidR="00331BCB" w:rsidRPr="00522951" w:rsidRDefault="00331BCB" w:rsidP="00331BCB">
            <w:pPr>
              <w:spacing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5229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 ко Дню памяти Беслана</w:t>
            </w:r>
          </w:p>
        </w:tc>
        <w:tc>
          <w:tcPr>
            <w:tcW w:w="1701" w:type="dxa"/>
          </w:tcPr>
          <w:p w14:paraId="520745A3" w14:textId="77777777" w:rsidR="00331BCB" w:rsidRPr="00522951" w:rsidRDefault="00331BCB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14:paraId="7C0771AD" w14:textId="77777777" w:rsidR="00331BCB" w:rsidRPr="00522951" w:rsidRDefault="004811A8" w:rsidP="00CC33EE">
            <w:pPr>
              <w:spacing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03.09.2024</w:t>
            </w:r>
            <w:r w:rsidR="00CC33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31BCB" w:rsidRPr="005229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2268" w:type="dxa"/>
          </w:tcPr>
          <w:p w14:paraId="44A0F687" w14:textId="77777777" w:rsidR="00331BCB" w:rsidRPr="00522951" w:rsidRDefault="00331BCB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811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3F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советник директора  по воспитанию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2951" w:rsidRPr="000C7AD2" w14:paraId="766E33B9" w14:textId="77777777" w:rsidTr="009A1B50">
        <w:tc>
          <w:tcPr>
            <w:tcW w:w="710" w:type="dxa"/>
          </w:tcPr>
          <w:p w14:paraId="229A0939" w14:textId="77777777"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0A608C7A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22951">
              <w:rPr>
                <w:rFonts w:ascii="Times New Roman" w:hAnsi="Times New Roman"/>
                <w:sz w:val="28"/>
                <w:szCs w:val="28"/>
              </w:rPr>
              <w:t>Проведение  бесед</w:t>
            </w:r>
            <w:proofErr w:type="gramEnd"/>
            <w:r w:rsidRPr="00522951">
              <w:rPr>
                <w:rFonts w:ascii="Times New Roman" w:hAnsi="Times New Roman"/>
                <w:sz w:val="28"/>
                <w:szCs w:val="28"/>
              </w:rPr>
              <w:t xml:space="preserve">  с обучающимися по темам:</w:t>
            </w:r>
          </w:p>
          <w:p w14:paraId="34F9E3B6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 xml:space="preserve">«Алгоритм действий при обнаружении </w:t>
            </w:r>
            <w:proofErr w:type="gramStart"/>
            <w:r w:rsidRPr="00522951">
              <w:rPr>
                <w:rFonts w:ascii="Times New Roman" w:hAnsi="Times New Roman"/>
                <w:sz w:val="28"/>
                <w:szCs w:val="28"/>
              </w:rPr>
              <w:t>подозрительных  предметов</w:t>
            </w:r>
            <w:proofErr w:type="gramEnd"/>
            <w:r w:rsidRPr="00522951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71A18A37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lastRenderedPageBreak/>
              <w:t>«Действия при угрозе террористического акта»;</w:t>
            </w:r>
          </w:p>
          <w:p w14:paraId="5D405CA9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«Толерантность против экстремизма»;</w:t>
            </w:r>
          </w:p>
          <w:p w14:paraId="092FA2D4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«Культура общения – способ организации жизни».</w:t>
            </w:r>
          </w:p>
        </w:tc>
        <w:tc>
          <w:tcPr>
            <w:tcW w:w="1701" w:type="dxa"/>
          </w:tcPr>
          <w:p w14:paraId="038653EB" w14:textId="77777777"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</w:tcPr>
          <w:p w14:paraId="534E1AFD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  <w:r w:rsidR="00D97A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</w:tr>
      <w:tr w:rsidR="00522951" w:rsidRPr="000C7AD2" w14:paraId="43BF2B79" w14:textId="77777777" w:rsidTr="009A1B50">
        <w:tc>
          <w:tcPr>
            <w:tcW w:w="710" w:type="dxa"/>
          </w:tcPr>
          <w:p w14:paraId="7CC33BE9" w14:textId="77777777" w:rsidR="00522951" w:rsidRPr="00522951" w:rsidRDefault="00522951" w:rsidP="00331B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14:paraId="68DE55A6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701" w:type="dxa"/>
          </w:tcPr>
          <w:p w14:paraId="3488B2D2" w14:textId="77777777" w:rsidR="00522951" w:rsidRPr="00522951" w:rsidRDefault="00522951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7B41033E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14:paraId="08266361" w14:textId="77777777" w:rsidR="00522951" w:rsidRPr="00522951" w:rsidRDefault="00522951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22951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522951" w:rsidRPr="000C7AD2" w14:paraId="7669C295" w14:textId="77777777" w:rsidTr="00E73C56">
        <w:tc>
          <w:tcPr>
            <w:tcW w:w="10349" w:type="dxa"/>
            <w:gridSpan w:val="4"/>
          </w:tcPr>
          <w:p w14:paraId="17F39362" w14:textId="77777777" w:rsidR="00522951" w:rsidRPr="00522951" w:rsidRDefault="00DA2F20" w:rsidP="00827086">
            <w:pPr>
              <w:spacing w:after="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22951" w:rsidRPr="00522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Мероприятия по профилактике экстремизма, воспитанию толерантности среди обучающихся</w:t>
            </w:r>
          </w:p>
        </w:tc>
      </w:tr>
      <w:tr w:rsidR="00522951" w:rsidRPr="000C7AD2" w14:paraId="59F6F706" w14:textId="77777777" w:rsidTr="009A1B50">
        <w:tc>
          <w:tcPr>
            <w:tcW w:w="710" w:type="dxa"/>
          </w:tcPr>
          <w:p w14:paraId="525ABFDF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7E7F9DA8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1701" w:type="dxa"/>
          </w:tcPr>
          <w:p w14:paraId="00D03976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4F39080F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школы, учитель-библиотекарь </w:t>
            </w:r>
          </w:p>
        </w:tc>
      </w:tr>
      <w:tr w:rsidR="00522951" w:rsidRPr="000C7AD2" w14:paraId="5BF3D1AD" w14:textId="77777777" w:rsidTr="009A1B50">
        <w:tc>
          <w:tcPr>
            <w:tcW w:w="710" w:type="dxa"/>
          </w:tcPr>
          <w:p w14:paraId="726F82BC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AF7532B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месячника «Основы информационной безопасности детей»</w:t>
            </w:r>
          </w:p>
        </w:tc>
        <w:tc>
          <w:tcPr>
            <w:tcW w:w="1701" w:type="dxa"/>
          </w:tcPr>
          <w:p w14:paraId="3D3E6F9D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F4CAF75" w14:textId="77777777"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преподаватель-организатор ОБЗР., 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522951" w:rsidRPr="000C7AD2" w14:paraId="4ECA581E" w14:textId="77777777" w:rsidTr="009A1B50">
        <w:tc>
          <w:tcPr>
            <w:tcW w:w="710" w:type="dxa"/>
          </w:tcPr>
          <w:p w14:paraId="33BFC033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5E3D4303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F40A5C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курса</w:t>
            </w:r>
          </w:p>
          <w:p w14:paraId="1E258FE7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«Основы религиозных культур и светской этики» как формирование у обучающихся мотивации к осознанному нравственному поведению</w:t>
            </w:r>
          </w:p>
        </w:tc>
        <w:tc>
          <w:tcPr>
            <w:tcW w:w="1701" w:type="dxa"/>
          </w:tcPr>
          <w:p w14:paraId="220E5016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A231431" w14:textId="77777777" w:rsidR="00522951" w:rsidRPr="00522951" w:rsidRDefault="00522951" w:rsidP="007E108A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методической работе,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начальн</w:t>
            </w:r>
            <w:r w:rsidR="007E108A">
              <w:rPr>
                <w:rFonts w:ascii="Times New Roman" w:eastAsia="Times New Roman" w:hAnsi="Times New Roman" w:cs="Times New Roman"/>
                <w:sz w:val="28"/>
                <w:szCs w:val="28"/>
              </w:rPr>
              <w:t>ой школы</w:t>
            </w:r>
          </w:p>
        </w:tc>
      </w:tr>
      <w:tr w:rsidR="00522951" w:rsidRPr="000C7AD2" w14:paraId="294A1470" w14:textId="77777777" w:rsidTr="009A1B50">
        <w:tc>
          <w:tcPr>
            <w:tcW w:w="710" w:type="dxa"/>
          </w:tcPr>
          <w:p w14:paraId="43A35934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CA205B7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«Дня правовых знаний»</w:t>
            </w:r>
          </w:p>
        </w:tc>
        <w:tc>
          <w:tcPr>
            <w:tcW w:w="1701" w:type="dxa"/>
          </w:tcPr>
          <w:p w14:paraId="1EC237EA" w14:textId="77777777" w:rsidR="00522951" w:rsidRPr="00522951" w:rsidRDefault="00D97A09" w:rsidP="007E108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202</w:t>
            </w:r>
            <w:r w:rsidR="007E108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14:paraId="1BE7DE5B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психолог классные руково</w:t>
            </w:r>
            <w:r w:rsidR="007E1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дители, инспектор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ПДН </w:t>
            </w:r>
          </w:p>
        </w:tc>
      </w:tr>
      <w:tr w:rsidR="00522951" w:rsidRPr="000C7AD2" w14:paraId="11DABAFF" w14:textId="77777777" w:rsidTr="009A1B50">
        <w:tc>
          <w:tcPr>
            <w:tcW w:w="710" w:type="dxa"/>
          </w:tcPr>
          <w:p w14:paraId="19FEDC30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151EC8F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анкетирования, социологических опросов  обучающихся по вопросам  экстремизма</w:t>
            </w:r>
          </w:p>
        </w:tc>
        <w:tc>
          <w:tcPr>
            <w:tcW w:w="1701" w:type="dxa"/>
          </w:tcPr>
          <w:p w14:paraId="1EED22F6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«Дня правовых знаний»</w:t>
            </w:r>
          </w:p>
        </w:tc>
        <w:tc>
          <w:tcPr>
            <w:tcW w:w="2268" w:type="dxa"/>
          </w:tcPr>
          <w:p w14:paraId="0A62F842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="00EE1F3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классные руководители 1-11 классов.</w:t>
            </w:r>
          </w:p>
        </w:tc>
      </w:tr>
      <w:tr w:rsidR="00522951" w:rsidRPr="000C7AD2" w14:paraId="3A7C025C" w14:textId="77777777" w:rsidTr="009A1B50">
        <w:tc>
          <w:tcPr>
            <w:tcW w:w="710" w:type="dxa"/>
          </w:tcPr>
          <w:p w14:paraId="0F4472E6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14:paraId="4FF8A61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1098818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общеш</w:t>
            </w:r>
            <w:r w:rsidR="00D97A09">
              <w:rPr>
                <w:rFonts w:ascii="Times New Roman" w:eastAsia="Times New Roman" w:hAnsi="Times New Roman" w:cs="Times New Roman"/>
                <w:sz w:val="28"/>
                <w:szCs w:val="28"/>
              </w:rPr>
              <w:t>кольных родительских собраний «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межнациональных отношений и межкультурных коммуникаций»</w:t>
            </w:r>
          </w:p>
        </w:tc>
        <w:tc>
          <w:tcPr>
            <w:tcW w:w="1701" w:type="dxa"/>
          </w:tcPr>
          <w:p w14:paraId="35B6C73A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«Дня правовых знаний»</w:t>
            </w:r>
          </w:p>
        </w:tc>
        <w:tc>
          <w:tcPr>
            <w:tcW w:w="2268" w:type="dxa"/>
          </w:tcPr>
          <w:p w14:paraId="4005D2F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психолог кл</w:t>
            </w:r>
            <w:r w:rsidR="00EE1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ассные </w:t>
            </w:r>
            <w:r w:rsidR="00EE1F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руководители, инспектор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ПДН </w:t>
            </w:r>
          </w:p>
        </w:tc>
      </w:tr>
      <w:tr w:rsidR="00522951" w:rsidRPr="000C7AD2" w14:paraId="3815F5FA" w14:textId="77777777" w:rsidTr="009A1B50">
        <w:tc>
          <w:tcPr>
            <w:tcW w:w="710" w:type="dxa"/>
          </w:tcPr>
          <w:p w14:paraId="42736414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14:paraId="5FD3393E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тематических классных часов, круглых столов, направленных на формирование толерантного отношения, воспитанию культуры мира и согласия</w:t>
            </w:r>
          </w:p>
        </w:tc>
        <w:tc>
          <w:tcPr>
            <w:tcW w:w="1701" w:type="dxa"/>
          </w:tcPr>
          <w:p w14:paraId="4547E188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«Дня правовых знаний»</w:t>
            </w:r>
          </w:p>
        </w:tc>
        <w:tc>
          <w:tcPr>
            <w:tcW w:w="2268" w:type="dxa"/>
          </w:tcPr>
          <w:p w14:paraId="71A3E85C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="00EE1F3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классные руководители, УМВД и ОПДН</w:t>
            </w:r>
          </w:p>
        </w:tc>
      </w:tr>
      <w:tr w:rsidR="00522951" w:rsidRPr="000C7AD2" w14:paraId="5296B794" w14:textId="77777777" w:rsidTr="009A1B50">
        <w:tc>
          <w:tcPr>
            <w:tcW w:w="710" w:type="dxa"/>
          </w:tcPr>
          <w:p w14:paraId="3D8A48AB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14:paraId="7D12A195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CDCCAF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среди обучающихся информационных материалов, буклетов, памяток, листовок, содействующих повышению уровня толерантного сознания молодежи</w:t>
            </w:r>
          </w:p>
        </w:tc>
        <w:tc>
          <w:tcPr>
            <w:tcW w:w="1701" w:type="dxa"/>
          </w:tcPr>
          <w:p w14:paraId="483243A5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«Дня правовых знаний»</w:t>
            </w:r>
          </w:p>
        </w:tc>
        <w:tc>
          <w:tcPr>
            <w:tcW w:w="2268" w:type="dxa"/>
          </w:tcPr>
          <w:p w14:paraId="4B59E443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="00EE1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-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классные руководители</w:t>
            </w:r>
          </w:p>
        </w:tc>
      </w:tr>
      <w:tr w:rsidR="00522951" w:rsidRPr="000C7AD2" w14:paraId="1C0D6495" w14:textId="77777777" w:rsidTr="009A1B50">
        <w:tc>
          <w:tcPr>
            <w:tcW w:w="710" w:type="dxa"/>
          </w:tcPr>
          <w:p w14:paraId="7B0D8F6A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5243CFD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мероприятий, посвященных Дню Победы:</w:t>
            </w:r>
          </w:p>
          <w:p w14:paraId="0E8A42F4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-«Бессмертный полк»</w:t>
            </w:r>
          </w:p>
          <w:p w14:paraId="6937532B" w14:textId="77777777" w:rsidR="00522951" w:rsidRDefault="00522951" w:rsidP="00EE1F3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0A7E923C" w14:textId="77777777" w:rsidR="00EE1F3C" w:rsidRDefault="00EE1F3C" w:rsidP="00EE1F3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34BCB3B5" w14:textId="77777777" w:rsidR="00EE1F3C" w:rsidRDefault="00EE1F3C" w:rsidP="00EE1F3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4646EB2A" w14:textId="77777777" w:rsidR="00EE1F3C" w:rsidRPr="00522951" w:rsidRDefault="00EE1F3C" w:rsidP="00EE1F3C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B87DE1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25C1EF7D" w14:textId="77777777"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 учителя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педагог, классные руководители 1-11 классов.</w:t>
            </w:r>
          </w:p>
        </w:tc>
      </w:tr>
      <w:tr w:rsidR="00522951" w:rsidRPr="000C7AD2" w14:paraId="6BBAD40D" w14:textId="77777777" w:rsidTr="009A1B50">
        <w:tc>
          <w:tcPr>
            <w:tcW w:w="710" w:type="dxa"/>
          </w:tcPr>
          <w:p w14:paraId="48D85742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2E98627C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общешкольных праздников, фестивалей, направленных на воспитание толерантности, посвященных:</w:t>
            </w:r>
          </w:p>
          <w:p w14:paraId="2706EAEB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-Международному Дню толерантности (16 ноября)</w:t>
            </w:r>
          </w:p>
          <w:p w14:paraId="4F6EF1DE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-Дню народного единства (4 ноября)</w:t>
            </w:r>
          </w:p>
          <w:p w14:paraId="6E41A9D6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-Дню солидарности в борьбе с </w:t>
            </w:r>
            <w:proofErr w:type="gram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терроризмом(</w:t>
            </w:r>
            <w:proofErr w:type="gram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сентября)</w:t>
            </w:r>
          </w:p>
          <w:p w14:paraId="681D6EE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-Дню Героев </w:t>
            </w:r>
            <w:proofErr w:type="gram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Отечества(</w:t>
            </w:r>
            <w:proofErr w:type="gram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декабря)</w:t>
            </w:r>
          </w:p>
          <w:p w14:paraId="4C35616C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-Дням славянской письменности и культуры (май)</w:t>
            </w:r>
          </w:p>
        </w:tc>
        <w:tc>
          <w:tcPr>
            <w:tcW w:w="1701" w:type="dxa"/>
          </w:tcPr>
          <w:p w14:paraId="36E75895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43E18A1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D43C3C9" w14:textId="77777777" w:rsidR="00522951" w:rsidRPr="00522951" w:rsidRDefault="00D97A09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ОБЗР., учителя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22951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социальный педагог, классные руководители 1-11 классов.</w:t>
            </w:r>
          </w:p>
        </w:tc>
      </w:tr>
      <w:tr w:rsidR="00522951" w:rsidRPr="000C7AD2" w14:paraId="38B9A0BC" w14:textId="77777777" w:rsidTr="009A1B50">
        <w:tc>
          <w:tcPr>
            <w:tcW w:w="710" w:type="dxa"/>
          </w:tcPr>
          <w:p w14:paraId="7965F559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14:paraId="578256A2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отдыха в оздоровительных лагерях с учетом создания среды межэтнического взаимодействия</w:t>
            </w:r>
          </w:p>
        </w:tc>
        <w:tc>
          <w:tcPr>
            <w:tcW w:w="1701" w:type="dxa"/>
          </w:tcPr>
          <w:p w14:paraId="3E427612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6B855A0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педагог, начальник лагеря с дневным пребыванием детей </w:t>
            </w:r>
          </w:p>
        </w:tc>
      </w:tr>
      <w:tr w:rsidR="00522951" w:rsidRPr="000C7AD2" w14:paraId="4778477B" w14:textId="77777777" w:rsidTr="009A1B50">
        <w:tc>
          <w:tcPr>
            <w:tcW w:w="710" w:type="dxa"/>
          </w:tcPr>
          <w:p w14:paraId="44581C52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434F55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484725A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7D47B9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567F0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4E13309" w14:textId="77777777" w:rsidR="00522951" w:rsidRPr="00522951" w:rsidRDefault="00522951" w:rsidP="00004CAE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Участие педагогов в </w:t>
            </w:r>
            <w:proofErr w:type="spellStart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видеоконференциях по проблеме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безопасного поведения в сети Интернет, по преодолению негативного влияния сети Интернет на личность ребёнка</w:t>
            </w:r>
          </w:p>
        </w:tc>
        <w:tc>
          <w:tcPr>
            <w:tcW w:w="1701" w:type="dxa"/>
          </w:tcPr>
          <w:p w14:paraId="6E6FB9BB" w14:textId="77777777" w:rsidR="00522951" w:rsidRPr="00522951" w:rsidRDefault="00522951" w:rsidP="0052295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14:paraId="4F35367D" w14:textId="77777777" w:rsidR="00522951" w:rsidRPr="00522951" w:rsidRDefault="00522951" w:rsidP="00331BCB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F860FB"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иректора</w:t>
            </w:r>
            <w:r w:rsidR="00F860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ВР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22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социальный педагог, классные руководители 1-11 классов.</w:t>
            </w:r>
          </w:p>
        </w:tc>
      </w:tr>
      <w:tr w:rsidR="00522951" w:rsidRPr="000C7AD2" w14:paraId="5BCCD2AC" w14:textId="77777777" w:rsidTr="002624C3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6C5B0D00" w14:textId="77777777" w:rsidR="00DE7AA1" w:rsidRDefault="00DE7AA1" w:rsidP="00DA2F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3.</w:t>
            </w:r>
          </w:p>
          <w:p w14:paraId="7C0EB899" w14:textId="77777777" w:rsidR="00522951" w:rsidRPr="00DE7AA1" w:rsidRDefault="00DA2F20" w:rsidP="00DA2F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AA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ПРОФИЛАКТИКЕ НАРКОМАНИИ, ТОКСИКОМАНИИ И УПОТРЕБЛЕНИЯ ПАВ</w:t>
            </w:r>
          </w:p>
        </w:tc>
      </w:tr>
      <w:tr w:rsidR="00522951" w:rsidRPr="000C7AD2" w14:paraId="340FD20F" w14:textId="77777777" w:rsidTr="009A1B50">
        <w:tc>
          <w:tcPr>
            <w:tcW w:w="710" w:type="dxa"/>
          </w:tcPr>
          <w:p w14:paraId="5BBAEB8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2CEA41C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14:paraId="31E96D4B" w14:textId="77777777"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2AA77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22775D" w14:textId="77777777"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6B4A0658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14:paraId="11E25CD3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14:paraId="5D5FD546" w14:textId="77777777" w:rsidTr="009A1B50">
        <w:tc>
          <w:tcPr>
            <w:tcW w:w="710" w:type="dxa"/>
          </w:tcPr>
          <w:p w14:paraId="5DFA674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A5838B3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администрации школы с органами системы профилактики</w:t>
            </w:r>
          </w:p>
          <w:p w14:paraId="5584102E" w14:textId="77777777" w:rsidR="00522951" w:rsidRPr="001F462B" w:rsidRDefault="00522951" w:rsidP="005229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D96C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3EBAAA" w14:textId="77777777"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28C128F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школы, социальный педагог, педагог-психолог, классные руководители, родители</w:t>
            </w:r>
          </w:p>
          <w:p w14:paraId="52B0A2B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2B" w:rsidRPr="000C7AD2" w14:paraId="63788A41" w14:textId="77777777" w:rsidTr="009A1B50">
        <w:tc>
          <w:tcPr>
            <w:tcW w:w="710" w:type="dxa"/>
          </w:tcPr>
          <w:p w14:paraId="4085BA24" w14:textId="77777777" w:rsidR="001F462B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542DD81" w14:textId="77777777" w:rsidR="001F462B" w:rsidRPr="001F462B" w:rsidRDefault="001F462B" w:rsidP="00F860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с обучающимися, а также с родителями (законными представителями) несовершеннолетних (обучающихся) по вопросам профилактики употребления наркотических средств и ПАВ, формирования здорового и безопасного образа жизни</w:t>
            </w:r>
          </w:p>
        </w:tc>
        <w:tc>
          <w:tcPr>
            <w:tcW w:w="1701" w:type="dxa"/>
          </w:tcPr>
          <w:p w14:paraId="51388351" w14:textId="77777777" w:rsidR="001F462B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0129205" w14:textId="77777777" w:rsidR="001F462B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педагог-психолог, классные руководители</w:t>
            </w:r>
          </w:p>
        </w:tc>
      </w:tr>
      <w:tr w:rsidR="00522951" w:rsidRPr="000C7AD2" w14:paraId="59D5AC16" w14:textId="77777777" w:rsidTr="009A1B50">
        <w:tc>
          <w:tcPr>
            <w:tcW w:w="710" w:type="dxa"/>
          </w:tcPr>
          <w:p w14:paraId="225CC18C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5B79E87B" w14:textId="77777777"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Беседы с обучающимися на темы: «Защита детей от наркомании»,</w:t>
            </w:r>
          </w:p>
          <w:p w14:paraId="6ED8A19B" w14:textId="77777777" w:rsidR="001F462B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«Мы против наркотиков»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проба»,</w:t>
            </w:r>
          </w:p>
          <w:p w14:paraId="07BC98DE" w14:textId="77777777"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«Методы распространения наркотиков»,</w:t>
            </w:r>
          </w:p>
          <w:p w14:paraId="6941434E" w14:textId="77777777"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«Уголовный кодекс о наркотиках»,</w:t>
            </w:r>
          </w:p>
          <w:p w14:paraId="07BFEC31" w14:textId="77777777"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«Наркотики и здоровье»,</w:t>
            </w:r>
          </w:p>
          <w:p w14:paraId="68D4DA02" w14:textId="77777777" w:rsidR="001F462B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«Можно ли избавиться от наркомании»,</w:t>
            </w:r>
          </w:p>
          <w:p w14:paraId="48BC6022" w14:textId="77777777" w:rsidR="00522951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«Свобода или наркотики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  <w:p w14:paraId="7DC0D748" w14:textId="77777777" w:rsidR="009A33DB" w:rsidRPr="009A33DB" w:rsidRDefault="009A33DB" w:rsidP="001F462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3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 учётом возрастных особенностей </w:t>
            </w:r>
          </w:p>
        </w:tc>
        <w:tc>
          <w:tcPr>
            <w:tcW w:w="1701" w:type="dxa"/>
          </w:tcPr>
          <w:p w14:paraId="6A0FEAAD" w14:textId="77777777"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</w:tcPr>
          <w:p w14:paraId="7FAAE30F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4A1D28C1" w14:textId="77777777" w:rsidTr="009A1B50">
        <w:tc>
          <w:tcPr>
            <w:tcW w:w="710" w:type="dxa"/>
          </w:tcPr>
          <w:p w14:paraId="7537A8B9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7350AE26" w14:textId="77777777" w:rsidR="00522951" w:rsidRPr="001F462B" w:rsidRDefault="00522951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Встреча обучающихся с </w:t>
            </w:r>
            <w:r w:rsidR="001F462B" w:rsidRPr="001F462B">
              <w:rPr>
                <w:rFonts w:ascii="Times New Roman" w:hAnsi="Times New Roman" w:cs="Times New Roman"/>
                <w:sz w:val="28"/>
                <w:szCs w:val="28"/>
              </w:rPr>
              <w:t>сотрудниками медицинских учреждений.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7935EC33" w14:textId="77777777"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24B35F3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Администрация школы, социальный педагог, педагог-психолог, классные руководители.</w:t>
            </w:r>
          </w:p>
          <w:p w14:paraId="10593A4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14:paraId="25DC0F71" w14:textId="77777777" w:rsidTr="009A1B50">
        <w:tc>
          <w:tcPr>
            <w:tcW w:w="710" w:type="dxa"/>
          </w:tcPr>
          <w:p w14:paraId="5BB15D16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3E4D0130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Цик</w:t>
            </w:r>
            <w:r w:rsidR="00E91FB5">
              <w:rPr>
                <w:rFonts w:ascii="Times New Roman" w:hAnsi="Times New Roman" w:cs="Times New Roman"/>
                <w:sz w:val="28"/>
                <w:szCs w:val="28"/>
              </w:rPr>
              <w:t xml:space="preserve">л бесед по профилактике </w:t>
            </w:r>
            <w:r w:rsidR="00E91FB5" w:rsidRPr="00E91FB5">
              <w:rPr>
                <w:rFonts w:ascii="Times New Roman" w:hAnsi="Times New Roman" w:cs="Times New Roman"/>
                <w:b/>
                <w:sz w:val="28"/>
                <w:szCs w:val="28"/>
              </w:rPr>
              <w:t>курения  с учётом возрастных особенностей</w:t>
            </w:r>
            <w:r w:rsidR="00E91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2B33735E" w14:textId="77777777"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6FDDAA5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01965DDD" w14:textId="77777777" w:rsidTr="009A1B50">
        <w:tc>
          <w:tcPr>
            <w:tcW w:w="710" w:type="dxa"/>
          </w:tcPr>
          <w:p w14:paraId="06491B13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3DA0642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«Организация совместной деятельности педагогов, детей и родителей по профилактике вредных привычек».</w:t>
            </w:r>
          </w:p>
          <w:p w14:paraId="4D2EBAC7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4C04E3F" w14:textId="77777777" w:rsidR="00522951" w:rsidRPr="001F462B" w:rsidRDefault="00522951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30867438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Администрация школы, социальный педагог, педагог-психолог, классные руководители.</w:t>
            </w:r>
          </w:p>
          <w:p w14:paraId="31255E10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14:paraId="78FFDC10" w14:textId="77777777" w:rsidTr="009A1B50">
        <w:tc>
          <w:tcPr>
            <w:tcW w:w="710" w:type="dxa"/>
          </w:tcPr>
          <w:p w14:paraId="009B96CB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6BF4A35D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мероприятий</w:t>
            </w:r>
          </w:p>
        </w:tc>
        <w:tc>
          <w:tcPr>
            <w:tcW w:w="1701" w:type="dxa"/>
          </w:tcPr>
          <w:p w14:paraId="232C2647" w14:textId="77777777"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  <w:r w:rsidR="00DA2F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14:paraId="6FC523EB" w14:textId="77777777" w:rsidR="00522951" w:rsidRPr="001F462B" w:rsidRDefault="001F462B" w:rsidP="001F46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2951" w:rsidRPr="000C7AD2" w14:paraId="790B897A" w14:textId="77777777" w:rsidTr="009A1B50">
        <w:tc>
          <w:tcPr>
            <w:tcW w:w="710" w:type="dxa"/>
          </w:tcPr>
          <w:p w14:paraId="0AAA4F05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42A63A60" w14:textId="77777777" w:rsidR="00522951" w:rsidRPr="001F462B" w:rsidRDefault="00F860FB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акций антинаркотической направленности</w:t>
            </w:r>
          </w:p>
        </w:tc>
        <w:tc>
          <w:tcPr>
            <w:tcW w:w="1701" w:type="dxa"/>
          </w:tcPr>
          <w:p w14:paraId="7E1A3A41" w14:textId="77777777"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4F39D775" w14:textId="77777777" w:rsidR="00522951" w:rsidRPr="001F462B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педагог-организатор, классные руководители</w:t>
            </w:r>
          </w:p>
        </w:tc>
      </w:tr>
      <w:tr w:rsidR="00522951" w:rsidRPr="000C7AD2" w14:paraId="490BED67" w14:textId="77777777" w:rsidTr="009A1B50">
        <w:tc>
          <w:tcPr>
            <w:tcW w:w="710" w:type="dxa"/>
          </w:tcPr>
          <w:p w14:paraId="4AA615B1" w14:textId="77777777" w:rsidR="00522951" w:rsidRPr="001F462B" w:rsidRDefault="001F462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609AF141" w14:textId="77777777" w:rsidR="00522951" w:rsidRPr="001F462B" w:rsidRDefault="00522951" w:rsidP="00F86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правовому информированию обучающихся по вопросам профилактики незаконного оборота и потребления  наркотиков</w:t>
            </w:r>
          </w:p>
        </w:tc>
        <w:tc>
          <w:tcPr>
            <w:tcW w:w="1701" w:type="dxa"/>
          </w:tcPr>
          <w:p w14:paraId="33262F2B" w14:textId="77777777" w:rsidR="00522951" w:rsidRPr="001F462B" w:rsidRDefault="001F462B" w:rsidP="00DA2F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5AEC5551" w14:textId="77777777" w:rsidR="00522951" w:rsidRDefault="00522951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классные руководители</w:t>
            </w:r>
          </w:p>
          <w:p w14:paraId="3791F651" w14:textId="77777777" w:rsidR="008A5B28" w:rsidRDefault="008A5B28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35EDC" w14:textId="77777777" w:rsidR="008A5B28" w:rsidRDefault="008A5B28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0B2C" w14:textId="77777777" w:rsidR="008A5B28" w:rsidRDefault="008A5B28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8442A" w14:textId="77777777" w:rsidR="008A5B28" w:rsidRPr="001F462B" w:rsidRDefault="008A5B28" w:rsidP="00EF3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51" w:rsidRPr="000C7AD2" w14:paraId="133D981C" w14:textId="77777777" w:rsidTr="002624C3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699F62B4" w14:textId="77777777" w:rsidR="00DE7AA1" w:rsidRDefault="00DE7AA1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4.</w:t>
            </w:r>
          </w:p>
          <w:p w14:paraId="229A8EE0" w14:textId="77777777" w:rsidR="00522951" w:rsidRPr="00DE7AA1" w:rsidRDefault="00DA2F20" w:rsidP="00331BC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AA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ПРОФИЛАКТИКЕ ПРЕСТУПЛЕНИЙ,</w:t>
            </w:r>
          </w:p>
          <w:p w14:paraId="1E67E80A" w14:textId="77777777" w:rsidR="00522951" w:rsidRPr="00331BCB" w:rsidRDefault="00DA2F20" w:rsidP="00331B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СОВЕРШАЕМЫХ В ОТНОШЕНИИ ОБУЧАЮЩИХСЯ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951" w:rsidRPr="000C7AD2" w14:paraId="706A1C71" w14:textId="77777777" w:rsidTr="009A1B50">
        <w:tc>
          <w:tcPr>
            <w:tcW w:w="710" w:type="dxa"/>
          </w:tcPr>
          <w:p w14:paraId="3D0120C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14:paraId="6F53F58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FFC19F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Обеспечение постоянного контроля за посещаемостью обучающимися занятий, проведение мониторинга численности детей и подростков, не посещающих или систематически пропускающих по неуважительным причинам занятия.</w:t>
            </w:r>
          </w:p>
        </w:tc>
        <w:tc>
          <w:tcPr>
            <w:tcW w:w="1701" w:type="dxa"/>
          </w:tcPr>
          <w:p w14:paraId="28B3A86F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F518298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14:paraId="450BCAA6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71DB8736" w14:textId="77777777" w:rsidTr="009A1B50">
        <w:tc>
          <w:tcPr>
            <w:tcW w:w="710" w:type="dxa"/>
          </w:tcPr>
          <w:p w14:paraId="31D20899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5670" w:type="dxa"/>
          </w:tcPr>
          <w:p w14:paraId="61A09EA3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КДН и 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 </w:t>
            </w:r>
          </w:p>
        </w:tc>
        <w:tc>
          <w:tcPr>
            <w:tcW w:w="1701" w:type="dxa"/>
          </w:tcPr>
          <w:p w14:paraId="69F2B0DF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1E785D2A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14:paraId="0A9ADB4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0A828F80" w14:textId="77777777" w:rsidTr="009A1B50">
        <w:tc>
          <w:tcPr>
            <w:tcW w:w="710" w:type="dxa"/>
          </w:tcPr>
          <w:p w14:paraId="0DDF20F3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5670" w:type="dxa"/>
          </w:tcPr>
          <w:p w14:paraId="43FFC758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Информирование органов внутренних дел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 </w:t>
            </w:r>
          </w:p>
        </w:tc>
        <w:tc>
          <w:tcPr>
            <w:tcW w:w="1701" w:type="dxa"/>
          </w:tcPr>
          <w:p w14:paraId="468F563B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3EBF86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14:paraId="0EA5D25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3CEAD2EF" w14:textId="77777777" w:rsidTr="009A1B50">
        <w:tc>
          <w:tcPr>
            <w:tcW w:w="710" w:type="dxa"/>
          </w:tcPr>
          <w:p w14:paraId="4DC7D0B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E73DE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2ACFC366" w14:textId="77777777" w:rsidR="00522951" w:rsidRPr="001F462B" w:rsidRDefault="00522951" w:rsidP="00077A8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Незамедлительное информирование </w:t>
            </w:r>
            <w:r w:rsidR="00077A88">
              <w:rPr>
                <w:rFonts w:ascii="Times New Roman" w:hAnsi="Times New Roman" w:cs="Times New Roman"/>
                <w:sz w:val="28"/>
                <w:szCs w:val="28"/>
              </w:rPr>
              <w:t xml:space="preserve">МО МВД «Анадырский»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о фактах поступления (обращения) детей и подростков с телесными повреждениями насильственного характера, </w:t>
            </w:r>
            <w:hyperlink r:id="rId5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 признаками насильственных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преступлений, а также преступлений против половой неприкосновенности несовершеннолетних </w:t>
            </w:r>
          </w:p>
        </w:tc>
        <w:tc>
          <w:tcPr>
            <w:tcW w:w="1701" w:type="dxa"/>
          </w:tcPr>
          <w:p w14:paraId="7F87D8EC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1999D0C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</w:t>
            </w:r>
            <w:r w:rsidR="00F860FB">
              <w:rPr>
                <w:rFonts w:ascii="Times New Roman" w:hAnsi="Times New Roman" w:cs="Times New Roman"/>
                <w:sz w:val="28"/>
                <w:szCs w:val="28"/>
              </w:rPr>
              <w:t xml:space="preserve">ьный педагог,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межведомственные службы системы профилактики</w:t>
            </w:r>
          </w:p>
        </w:tc>
      </w:tr>
      <w:tr w:rsidR="00522951" w:rsidRPr="000C7AD2" w14:paraId="7D9DAD4E" w14:textId="77777777" w:rsidTr="009A1B50">
        <w:tc>
          <w:tcPr>
            <w:tcW w:w="710" w:type="dxa"/>
          </w:tcPr>
          <w:p w14:paraId="17AAEB9A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D1F1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5F3E1B9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CB4EA62" w14:textId="77777777" w:rsidR="00522951" w:rsidRPr="001F462B" w:rsidRDefault="00522951" w:rsidP="00077A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в КДН и ЗП, </w:t>
            </w:r>
            <w:r w:rsidR="00077A88">
              <w:rPr>
                <w:rFonts w:ascii="Times New Roman" w:hAnsi="Times New Roman" w:cs="Times New Roman"/>
                <w:sz w:val="28"/>
                <w:szCs w:val="28"/>
              </w:rPr>
              <w:t xml:space="preserve">МО МВД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сведений о количестве преступлений, совершенных в </w:t>
            </w:r>
            <w:hyperlink r:id="rId6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отношении несовершеннолетних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для принятия мер по защите прав детей </w:t>
            </w:r>
          </w:p>
        </w:tc>
        <w:tc>
          <w:tcPr>
            <w:tcW w:w="1701" w:type="dxa"/>
          </w:tcPr>
          <w:p w14:paraId="7390A7D6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14:paraId="0F83AED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14:paraId="49D7F9F9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14:paraId="42EA8AEC" w14:textId="77777777" w:rsidTr="009A1B50">
        <w:tc>
          <w:tcPr>
            <w:tcW w:w="710" w:type="dxa"/>
          </w:tcPr>
          <w:p w14:paraId="250E8019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5670" w:type="dxa"/>
          </w:tcPr>
          <w:p w14:paraId="3855152D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организация их социальной реабилитации </w:t>
            </w:r>
          </w:p>
        </w:tc>
        <w:tc>
          <w:tcPr>
            <w:tcW w:w="1701" w:type="dxa"/>
          </w:tcPr>
          <w:p w14:paraId="331A2DE0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E5EABA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</w:t>
            </w:r>
          </w:p>
          <w:p w14:paraId="60EB6E1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22951" w:rsidRPr="000C7AD2" w14:paraId="5BE3CF98" w14:textId="77777777" w:rsidTr="009A1B50">
        <w:tc>
          <w:tcPr>
            <w:tcW w:w="710" w:type="dxa"/>
          </w:tcPr>
          <w:p w14:paraId="3AE0462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48F0AF9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48C469C" w14:textId="77777777" w:rsidR="00522951" w:rsidRPr="001F462B" w:rsidRDefault="00D73CF6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Проведение обследований неблагополучных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 семей, где родители несовершеннолетних детей злоупотребляют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 </w:t>
            </w:r>
          </w:p>
        </w:tc>
        <w:tc>
          <w:tcPr>
            <w:tcW w:w="1701" w:type="dxa"/>
          </w:tcPr>
          <w:p w14:paraId="247DAEF5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68" w:type="dxa"/>
          </w:tcPr>
          <w:p w14:paraId="04ADB025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</w:t>
            </w:r>
          </w:p>
          <w:p w14:paraId="164B255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14:paraId="4E2288A5" w14:textId="77777777" w:rsidTr="009A1B50">
        <w:tc>
          <w:tcPr>
            <w:tcW w:w="710" w:type="dxa"/>
          </w:tcPr>
          <w:p w14:paraId="4D9FF061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5A43D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1E0A7A53" w14:textId="77777777" w:rsidR="00522951" w:rsidRPr="001F462B" w:rsidRDefault="00D73CF6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Проведение межведомственных профилактических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 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 </w:t>
            </w:r>
          </w:p>
        </w:tc>
        <w:tc>
          <w:tcPr>
            <w:tcW w:w="1701" w:type="dxa"/>
          </w:tcPr>
          <w:p w14:paraId="1303848B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рамках профилактических акций,</w:t>
            </w:r>
          </w:p>
          <w:p w14:paraId="0900796E" w14:textId="77777777" w:rsidR="00522951" w:rsidRPr="001F462B" w:rsidRDefault="00522951" w:rsidP="00B83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классных руководителей, плановые по линии </w:t>
            </w:r>
            <w:r w:rsidR="00B838BB">
              <w:rPr>
                <w:rFonts w:ascii="Times New Roman" w:hAnsi="Times New Roman" w:cs="Times New Roman"/>
                <w:sz w:val="28"/>
                <w:szCs w:val="28"/>
              </w:rPr>
              <w:t xml:space="preserve">МО МВД ПДН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2268" w:type="dxa"/>
          </w:tcPr>
          <w:p w14:paraId="723F1586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</w:t>
            </w:r>
          </w:p>
          <w:p w14:paraId="7929A818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14:paraId="1CB39028" w14:textId="77777777" w:rsidTr="009A1B50">
        <w:tc>
          <w:tcPr>
            <w:tcW w:w="710" w:type="dxa"/>
          </w:tcPr>
          <w:p w14:paraId="1DE0F963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BFD77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EC7A867" w14:textId="77777777" w:rsidR="00522951" w:rsidRPr="001F462B" w:rsidRDefault="00522951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 </w:t>
            </w:r>
            <w:hyperlink r:id="rId9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 семьях и детях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, находящихся в социально опасном положении, а также о детях и семьях, находящихся в </w:t>
            </w:r>
            <w:hyperlink r:id="rId10" w:history="1">
              <w:r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трудной жизненной ситуации и</w:t>
              </w:r>
            </w:hyperlink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нуждающихся в социальной поддержке </w:t>
            </w:r>
          </w:p>
        </w:tc>
        <w:tc>
          <w:tcPr>
            <w:tcW w:w="1701" w:type="dxa"/>
          </w:tcPr>
          <w:p w14:paraId="2C946005" w14:textId="77777777" w:rsidR="00522951" w:rsidRPr="001F462B" w:rsidRDefault="00522951" w:rsidP="001F4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5334692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522951" w:rsidRPr="000C7AD2" w14:paraId="3C438B8F" w14:textId="77777777" w:rsidTr="009A1B50">
        <w:tc>
          <w:tcPr>
            <w:tcW w:w="710" w:type="dxa"/>
          </w:tcPr>
          <w:p w14:paraId="2FAE19D6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14:paraId="4521EF46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1E523AD" w14:textId="77777777" w:rsidR="00522951" w:rsidRPr="001F462B" w:rsidRDefault="00D73CF6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индивидуальной профилактической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 работы по реабилитации несовершеннолетних, ставших жертвами насилия </w:t>
            </w:r>
          </w:p>
        </w:tc>
        <w:tc>
          <w:tcPr>
            <w:tcW w:w="1701" w:type="dxa"/>
          </w:tcPr>
          <w:p w14:paraId="0E96761F" w14:textId="77777777" w:rsidR="00522951" w:rsidRPr="001F462B" w:rsidRDefault="00522951" w:rsidP="001F4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По факту случившегося</w:t>
            </w:r>
          </w:p>
        </w:tc>
        <w:tc>
          <w:tcPr>
            <w:tcW w:w="2268" w:type="dxa"/>
          </w:tcPr>
          <w:p w14:paraId="3D3E47AC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 Администрация школы, социальный педагог,</w:t>
            </w:r>
          </w:p>
          <w:p w14:paraId="1950651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межведомственные службы системы профилактики</w:t>
            </w:r>
          </w:p>
        </w:tc>
      </w:tr>
      <w:tr w:rsidR="00522951" w:rsidRPr="000C7AD2" w14:paraId="5D128798" w14:textId="77777777" w:rsidTr="009A1B50">
        <w:tc>
          <w:tcPr>
            <w:tcW w:w="710" w:type="dxa"/>
          </w:tcPr>
          <w:p w14:paraId="064DC31F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14:paraId="70432B64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BE47ED5" w14:textId="77777777" w:rsidR="00522951" w:rsidRPr="001F462B" w:rsidRDefault="00B838BB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,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стендах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официальных страницах в мессенджерах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школы для детей и подростков информации о службах психологической помощи и «телефонах доверия» </w:t>
            </w:r>
          </w:p>
        </w:tc>
        <w:tc>
          <w:tcPr>
            <w:tcW w:w="1701" w:type="dxa"/>
          </w:tcPr>
          <w:p w14:paraId="67E2939C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7A45A687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социальный педагог</w:t>
            </w:r>
          </w:p>
        </w:tc>
      </w:tr>
      <w:tr w:rsidR="00522951" w:rsidRPr="000C7AD2" w14:paraId="087E5EE9" w14:textId="77777777" w:rsidTr="009A1B50">
        <w:tc>
          <w:tcPr>
            <w:tcW w:w="710" w:type="dxa"/>
          </w:tcPr>
          <w:p w14:paraId="2AE8CA7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14:paraId="3FAC989D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B67A742" w14:textId="77777777" w:rsidR="00522951" w:rsidRPr="001F462B" w:rsidRDefault="00D73CF6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семинаров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, «круглых столов», форумов, родительских собраний по проблемам семьи и детства, защиты детей от преступных посягательств, профилактике совершения преступлений и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в отношении несовершеннолетних </w:t>
            </w:r>
          </w:p>
        </w:tc>
        <w:tc>
          <w:tcPr>
            <w:tcW w:w="1701" w:type="dxa"/>
          </w:tcPr>
          <w:p w14:paraId="32888238" w14:textId="77777777" w:rsidR="00522951" w:rsidRPr="001F462B" w:rsidRDefault="00522951" w:rsidP="001F46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 в течение года</w:t>
            </w:r>
          </w:p>
        </w:tc>
        <w:tc>
          <w:tcPr>
            <w:tcW w:w="2268" w:type="dxa"/>
          </w:tcPr>
          <w:p w14:paraId="39F85FC2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социальный педагог, педагог-психолог </w:t>
            </w: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22951" w:rsidRPr="000C7AD2" w14:paraId="578B0159" w14:textId="77777777" w:rsidTr="009A1B50">
        <w:tc>
          <w:tcPr>
            <w:tcW w:w="710" w:type="dxa"/>
          </w:tcPr>
          <w:p w14:paraId="730BC46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  <w:p w14:paraId="257B2A6B" w14:textId="77777777" w:rsidR="00522951" w:rsidRPr="001F462B" w:rsidRDefault="00522951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11713EE" w14:textId="77777777" w:rsidR="00522951" w:rsidRPr="001F462B" w:rsidRDefault="00D73CF6" w:rsidP="0033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22951" w:rsidRPr="001F462B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Организация и проведение лекций</w:t>
              </w:r>
            </w:hyperlink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>, бесед, диспутов для несовершеннолетних по правилам и алгоритмам поведения детей в опасных ситуациях, вопросам защиты прав детей. </w:t>
            </w:r>
          </w:p>
        </w:tc>
        <w:tc>
          <w:tcPr>
            <w:tcW w:w="1701" w:type="dxa"/>
          </w:tcPr>
          <w:p w14:paraId="6D6448C1" w14:textId="77777777" w:rsidR="00522951" w:rsidRPr="001F462B" w:rsidRDefault="00522951" w:rsidP="00F860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2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F860FB">
              <w:rPr>
                <w:rFonts w:ascii="Times New Roman" w:hAnsi="Times New Roman" w:cs="Times New Roman"/>
                <w:sz w:val="28"/>
                <w:szCs w:val="28"/>
              </w:rPr>
              <w:t>,  февраль, март</w:t>
            </w:r>
          </w:p>
        </w:tc>
        <w:tc>
          <w:tcPr>
            <w:tcW w:w="2268" w:type="dxa"/>
          </w:tcPr>
          <w:p w14:paraId="3B481644" w14:textId="77777777" w:rsidR="00522951" w:rsidRPr="001F462B" w:rsidRDefault="00F860FB" w:rsidP="00F860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ОБЗР.</w:t>
            </w:r>
            <w:r w:rsidR="0012742E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 </w:t>
            </w:r>
            <w:r w:rsidR="00522951" w:rsidRPr="001F462B">
              <w:rPr>
                <w:rFonts w:ascii="Times New Roman" w:hAnsi="Times New Roman" w:cs="Times New Roman"/>
                <w:sz w:val="28"/>
                <w:szCs w:val="28"/>
              </w:rPr>
              <w:t xml:space="preserve">ПДН </w:t>
            </w:r>
          </w:p>
        </w:tc>
      </w:tr>
      <w:tr w:rsidR="00522951" w:rsidRPr="000C7AD2" w14:paraId="6BD571C1" w14:textId="77777777" w:rsidTr="00DC50AB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0ABF9A96" w14:textId="77777777" w:rsidR="008A5B28" w:rsidRDefault="008A5B28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5.</w:t>
            </w:r>
          </w:p>
          <w:p w14:paraId="739A2B81" w14:textId="77777777" w:rsidR="00DA2F20" w:rsidRPr="008A5B28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B28">
              <w:rPr>
                <w:rFonts w:ascii="Times New Roman" w:hAnsi="Times New Roman" w:cs="Times New Roman"/>
                <w:sz w:val="28"/>
                <w:szCs w:val="28"/>
              </w:rPr>
              <w:t>МЕРОПРИЯТИЯ ПО ПРЕДУПРЕЖДЕНИЮ</w:t>
            </w:r>
          </w:p>
          <w:p w14:paraId="7C83EAD9" w14:textId="77777777" w:rsidR="00522951" w:rsidRPr="008C63B7" w:rsidRDefault="00DA2F20" w:rsidP="00E73C5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B28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ДОРОЖНО-ТРАНСПОРТНОГО ТРАВМАТИЗМА</w:t>
            </w:r>
          </w:p>
        </w:tc>
      </w:tr>
      <w:tr w:rsidR="00522951" w:rsidRPr="000C7AD2" w14:paraId="3BC99EF0" w14:textId="77777777" w:rsidTr="00E73C56">
        <w:tc>
          <w:tcPr>
            <w:tcW w:w="10349" w:type="dxa"/>
            <w:gridSpan w:val="4"/>
          </w:tcPr>
          <w:p w14:paraId="7679DABE" w14:textId="77777777" w:rsidR="00522951" w:rsidRPr="008C63B7" w:rsidRDefault="00522951" w:rsidP="000A6712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1. Работа с педагогами</w:t>
            </w:r>
          </w:p>
        </w:tc>
      </w:tr>
      <w:tr w:rsidR="00522951" w:rsidRPr="000C7AD2" w14:paraId="11580C6A" w14:textId="77777777" w:rsidTr="009A1B50">
        <w:tc>
          <w:tcPr>
            <w:tcW w:w="710" w:type="dxa"/>
          </w:tcPr>
          <w:p w14:paraId="40E33707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67C2D936" w14:textId="77777777"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Подготовка приказов о назначении ответственных за профилактику безопасности дорожного движения</w:t>
            </w:r>
          </w:p>
        </w:tc>
        <w:tc>
          <w:tcPr>
            <w:tcW w:w="1701" w:type="dxa"/>
          </w:tcPr>
          <w:p w14:paraId="3913EC5F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14:paraId="4C5FC6BD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522951" w:rsidRPr="000C7AD2" w14:paraId="658FC4FC" w14:textId="77777777" w:rsidTr="009A1B50">
        <w:tc>
          <w:tcPr>
            <w:tcW w:w="710" w:type="dxa"/>
          </w:tcPr>
          <w:p w14:paraId="79E10A7B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95C17EE" w14:textId="77777777" w:rsidR="00522951" w:rsidRPr="008C63B7" w:rsidRDefault="00522951" w:rsidP="0012742E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Знакомство с нормативно – правовой базой Федерального и регионального уровн</w:t>
            </w:r>
            <w:r w:rsidR="0012742E">
              <w:rPr>
                <w:rFonts w:ascii="Times New Roman" w:hAnsi="Times New Roman"/>
                <w:sz w:val="28"/>
                <w:szCs w:val="28"/>
              </w:rPr>
              <w:t>ей</w:t>
            </w:r>
            <w:r w:rsidRPr="008C63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D0EDA0D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</w:tcPr>
          <w:p w14:paraId="6DD027B2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14:paraId="249298E9" w14:textId="77777777" w:rsidTr="009A1B50">
        <w:tc>
          <w:tcPr>
            <w:tcW w:w="710" w:type="dxa"/>
          </w:tcPr>
          <w:p w14:paraId="5784D1FC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1D78939B" w14:textId="77777777"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Обзор методической литературы и спецлитературы для использования на уроках по ПДД и внеклассных мероприятиях</w:t>
            </w:r>
          </w:p>
        </w:tc>
        <w:tc>
          <w:tcPr>
            <w:tcW w:w="1701" w:type="dxa"/>
          </w:tcPr>
          <w:p w14:paraId="35C359BB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2 раза в год </w:t>
            </w:r>
          </w:p>
          <w:p w14:paraId="22562C28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(сентябрь, апрель и по индивидуальным запросам педагогов)</w:t>
            </w:r>
          </w:p>
        </w:tc>
        <w:tc>
          <w:tcPr>
            <w:tcW w:w="2268" w:type="dxa"/>
          </w:tcPr>
          <w:p w14:paraId="5EE8D079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Библиотекарь школы</w:t>
            </w:r>
          </w:p>
        </w:tc>
      </w:tr>
      <w:tr w:rsidR="00522951" w:rsidRPr="000C7AD2" w14:paraId="2640ED7E" w14:textId="77777777" w:rsidTr="009A1B50">
        <w:tc>
          <w:tcPr>
            <w:tcW w:w="710" w:type="dxa"/>
          </w:tcPr>
          <w:p w14:paraId="2700EC27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9704EE9" w14:textId="77777777"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Информационные совещания о проведении профилактических бесед с учащимися </w:t>
            </w:r>
          </w:p>
        </w:tc>
        <w:tc>
          <w:tcPr>
            <w:tcW w:w="1701" w:type="dxa"/>
          </w:tcPr>
          <w:p w14:paraId="14902A12" w14:textId="77777777"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22951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79AABDD1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2951" w:rsidRPr="000C7AD2" w14:paraId="1F4ED4E6" w14:textId="77777777" w:rsidTr="009A1B50">
        <w:tc>
          <w:tcPr>
            <w:tcW w:w="710" w:type="dxa"/>
          </w:tcPr>
          <w:p w14:paraId="23E3CA46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74D3AE8D" w14:textId="77777777" w:rsidR="00522951" w:rsidRPr="008C63B7" w:rsidRDefault="00522951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Оформление школьного Паспорта дорожной безопасности.</w:t>
            </w:r>
          </w:p>
        </w:tc>
        <w:tc>
          <w:tcPr>
            <w:tcW w:w="1701" w:type="dxa"/>
          </w:tcPr>
          <w:p w14:paraId="77DC503B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</w:tcPr>
          <w:p w14:paraId="59FECEC2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 по ВР</w:t>
            </w:r>
          </w:p>
        </w:tc>
      </w:tr>
      <w:tr w:rsidR="00522951" w:rsidRPr="000C7AD2" w14:paraId="73C6805A" w14:textId="77777777" w:rsidTr="00E73C56">
        <w:tc>
          <w:tcPr>
            <w:tcW w:w="10349" w:type="dxa"/>
            <w:gridSpan w:val="4"/>
          </w:tcPr>
          <w:p w14:paraId="2E4A4F07" w14:textId="77777777"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2. Работа с родителями</w:t>
            </w:r>
          </w:p>
        </w:tc>
      </w:tr>
      <w:tr w:rsidR="00522951" w:rsidRPr="000C7AD2" w14:paraId="120CA20F" w14:textId="77777777" w:rsidTr="009A1B50">
        <w:tc>
          <w:tcPr>
            <w:tcW w:w="710" w:type="dxa"/>
          </w:tcPr>
          <w:p w14:paraId="21370178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56402D56" w14:textId="77777777" w:rsidR="00522951" w:rsidRPr="008C63B7" w:rsidRDefault="00522951" w:rsidP="00F06A5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из сообщений ГИБДД о ДТП в городе и </w:t>
            </w:r>
            <w:r w:rsidR="00F06A52">
              <w:rPr>
                <w:rFonts w:ascii="Times New Roman" w:hAnsi="Times New Roman" w:cs="Times New Roman"/>
                <w:sz w:val="28"/>
                <w:szCs w:val="28"/>
              </w:rPr>
              <w:t xml:space="preserve">регионе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, о нарушениях ПДД учащимися школы, анализ и обсуждение учащихся, являющихся нарушителями.</w:t>
            </w:r>
          </w:p>
        </w:tc>
        <w:tc>
          <w:tcPr>
            <w:tcW w:w="1701" w:type="dxa"/>
          </w:tcPr>
          <w:p w14:paraId="771826CA" w14:textId="77777777"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2951"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14:paraId="7494F875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Администрация школы</w:t>
            </w:r>
            <w:r w:rsidR="00F06A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hAnsi="Times New Roman" w:cs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522951" w:rsidRPr="000C7AD2" w14:paraId="26E93442" w14:textId="77777777" w:rsidTr="009A1B50">
        <w:tc>
          <w:tcPr>
            <w:tcW w:w="710" w:type="dxa"/>
          </w:tcPr>
          <w:p w14:paraId="09B1CF2D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0565ADE5" w14:textId="77777777"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родительских собраниях о проблеме безопасности дорожного движения </w:t>
            </w:r>
          </w:p>
        </w:tc>
        <w:tc>
          <w:tcPr>
            <w:tcW w:w="1701" w:type="dxa"/>
          </w:tcPr>
          <w:p w14:paraId="28CCD4AD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5507CA50" w14:textId="77777777" w:rsidR="00522951" w:rsidRPr="001F433D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инспектор по профилактике ДДТТ, классные руководители</w:t>
            </w:r>
            <w:r w:rsidR="00F06A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по </w:t>
            </w:r>
            <w:r w:rsidR="001F433D" w:rsidRPr="001F4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ДДТТ</w:t>
            </w:r>
          </w:p>
        </w:tc>
      </w:tr>
      <w:tr w:rsidR="00522951" w:rsidRPr="000C7AD2" w14:paraId="744D12A8" w14:textId="77777777" w:rsidTr="009A1B50">
        <w:tc>
          <w:tcPr>
            <w:tcW w:w="710" w:type="dxa"/>
          </w:tcPr>
          <w:p w14:paraId="5B868F9B" w14:textId="77777777" w:rsidR="00522951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14:paraId="54402006" w14:textId="77777777" w:rsidR="00522951" w:rsidRPr="008C63B7" w:rsidRDefault="00522951" w:rsidP="00E73C56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мероприятиях класса с выходом за пределы школы, сопровождение классных коллективов на экскурсиях, в походах и поездках.</w:t>
            </w:r>
          </w:p>
        </w:tc>
        <w:tc>
          <w:tcPr>
            <w:tcW w:w="1701" w:type="dxa"/>
          </w:tcPr>
          <w:p w14:paraId="3B19638A" w14:textId="77777777" w:rsidR="00522951" w:rsidRPr="008C63B7" w:rsidRDefault="00CC33EE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22951" w:rsidRPr="008C63B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580C8B69" w14:textId="77777777" w:rsidR="00522951" w:rsidRPr="008C63B7" w:rsidRDefault="00522951" w:rsidP="00E73C5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родительской общественности</w:t>
            </w:r>
          </w:p>
        </w:tc>
      </w:tr>
      <w:tr w:rsidR="00522951" w:rsidRPr="000C7AD2" w14:paraId="48554033" w14:textId="77777777" w:rsidTr="00E73C56">
        <w:tc>
          <w:tcPr>
            <w:tcW w:w="10349" w:type="dxa"/>
            <w:gridSpan w:val="4"/>
          </w:tcPr>
          <w:p w14:paraId="4BD1BD3A" w14:textId="77777777" w:rsidR="00522951" w:rsidRPr="008C63B7" w:rsidRDefault="00522951" w:rsidP="00E73C56">
            <w:pPr>
              <w:pStyle w:val="a3"/>
              <w:jc w:val="center"/>
              <w:rPr>
                <w:sz w:val="28"/>
                <w:szCs w:val="28"/>
              </w:rPr>
            </w:pPr>
            <w:r w:rsidRPr="008C63B7">
              <w:rPr>
                <w:rFonts w:ascii="Times New Roman" w:hAnsi="Times New Roman"/>
                <w:b/>
                <w:sz w:val="28"/>
                <w:szCs w:val="28"/>
              </w:rPr>
              <w:t>3. Работа с обучающимися</w:t>
            </w:r>
          </w:p>
        </w:tc>
      </w:tr>
      <w:tr w:rsidR="008C63B7" w:rsidRPr="000C7AD2" w14:paraId="4FEA27CD" w14:textId="77777777" w:rsidTr="009A1B50">
        <w:tc>
          <w:tcPr>
            <w:tcW w:w="710" w:type="dxa"/>
          </w:tcPr>
          <w:p w14:paraId="098CAE1C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750029E2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Проведение с классными руководителями   1- </w:t>
            </w:r>
            <w:r w:rsidRPr="008C63B7">
              <w:rPr>
                <w:rFonts w:ascii="Times New Roman" w:hAnsi="Times New Roman"/>
                <w:spacing w:val="4"/>
                <w:sz w:val="28"/>
                <w:szCs w:val="28"/>
              </w:rPr>
              <w:t xml:space="preserve">11-х классов инструктивно-методические </w:t>
            </w: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занятия по методике проведения занятий с учащимися по правилам дорожного движения                          </w:t>
            </w:r>
          </w:p>
          <w:p w14:paraId="2253A868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70676F" w14:textId="77777777" w:rsidR="008C63B7" w:rsidRPr="008C63B7" w:rsidRDefault="00CC33EE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</w:t>
            </w:r>
            <w:r w:rsidR="008C63B7" w:rsidRPr="008C63B7">
              <w:rPr>
                <w:rFonts w:ascii="Times New Roman" w:hAnsi="Times New Roman"/>
                <w:spacing w:val="3"/>
                <w:sz w:val="28"/>
                <w:szCs w:val="28"/>
              </w:rPr>
              <w:t>ентябрь</w:t>
            </w:r>
          </w:p>
          <w:p w14:paraId="393CFC5E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AA837A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82DDA6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7E0CBD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BB63A3" w14:textId="77777777" w:rsidR="008C63B7" w:rsidRPr="008C63B7" w:rsidRDefault="00F860FB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="008901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8C63B7" w:rsidRPr="000C7AD2" w14:paraId="1BAA10C1" w14:textId="77777777" w:rsidTr="009A1B50">
        <w:tc>
          <w:tcPr>
            <w:tcW w:w="710" w:type="dxa"/>
          </w:tcPr>
          <w:p w14:paraId="6505B72A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2750C257" w14:textId="77777777" w:rsidR="008C63B7" w:rsidRPr="008C63B7" w:rsidRDefault="008C63B7" w:rsidP="008C63B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Проведение с учащимися тематических занятий</w:t>
            </w:r>
            <w:r w:rsidRPr="008C63B7">
              <w:rPr>
                <w:rFonts w:ascii="Times New Roman" w:hAnsi="Times New Roman"/>
                <w:spacing w:val="5"/>
                <w:sz w:val="28"/>
                <w:szCs w:val="28"/>
              </w:rPr>
              <w:t xml:space="preserve">, викторин, конкурсов, соревнований, акций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по безопасности дорожного движения</w:t>
            </w:r>
          </w:p>
        </w:tc>
        <w:tc>
          <w:tcPr>
            <w:tcW w:w="1701" w:type="dxa"/>
          </w:tcPr>
          <w:p w14:paraId="603C55A6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05AEBD8A" w14:textId="77777777" w:rsidR="008C63B7" w:rsidRPr="008C63B7" w:rsidRDefault="00F860FB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="0089010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hAnsi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8C63B7" w:rsidRPr="000C7AD2" w14:paraId="5C5BC5C1" w14:textId="77777777" w:rsidTr="009A1B50">
        <w:tc>
          <w:tcPr>
            <w:tcW w:w="710" w:type="dxa"/>
          </w:tcPr>
          <w:p w14:paraId="665189BD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11DF864" w14:textId="77777777"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Оформление стенда и уголков по  безопасности дорожного движения</w:t>
            </w:r>
          </w:p>
        </w:tc>
        <w:tc>
          <w:tcPr>
            <w:tcW w:w="1701" w:type="dxa"/>
          </w:tcPr>
          <w:p w14:paraId="55CF0146" w14:textId="77777777"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0170B852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руководители, заместитель директора по ВР, педагог-организатор</w:t>
            </w:r>
          </w:p>
        </w:tc>
      </w:tr>
      <w:tr w:rsidR="008C63B7" w:rsidRPr="000C7AD2" w14:paraId="7527EA16" w14:textId="77777777" w:rsidTr="009A1B50">
        <w:tc>
          <w:tcPr>
            <w:tcW w:w="710" w:type="dxa"/>
          </w:tcPr>
          <w:p w14:paraId="47BE5E25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6D2E9F5C" w14:textId="77777777"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Просмотр видеофильмов по ПДД</w:t>
            </w:r>
          </w:p>
        </w:tc>
        <w:tc>
          <w:tcPr>
            <w:tcW w:w="1701" w:type="dxa"/>
          </w:tcPr>
          <w:p w14:paraId="30A4782C" w14:textId="77777777" w:rsidR="008C63B7" w:rsidRPr="008C63B7" w:rsidRDefault="00CC33EE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C63B7" w:rsidRPr="008C63B7">
              <w:rPr>
                <w:rFonts w:ascii="Times New Roman" w:hAnsi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30A2EB41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Учителя – предметники, классные руководители, отряд ЮИД</w:t>
            </w:r>
          </w:p>
        </w:tc>
      </w:tr>
      <w:tr w:rsidR="008C63B7" w:rsidRPr="000C7AD2" w14:paraId="417D579B" w14:textId="77777777" w:rsidTr="009A1B50">
        <w:tc>
          <w:tcPr>
            <w:tcW w:w="710" w:type="dxa"/>
          </w:tcPr>
          <w:p w14:paraId="174C4727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4527211" w14:textId="77777777"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Наличие индивидуальных схем безопасного маршрута в </w:t>
            </w:r>
            <w:proofErr w:type="gramStart"/>
            <w:r w:rsidRPr="008C63B7">
              <w:rPr>
                <w:rFonts w:ascii="Times New Roman" w:hAnsi="Times New Roman"/>
                <w:sz w:val="28"/>
                <w:szCs w:val="28"/>
              </w:rPr>
              <w:t>дневниках  учащихся</w:t>
            </w:r>
            <w:proofErr w:type="gramEnd"/>
          </w:p>
          <w:p w14:paraId="49EEDA48" w14:textId="77777777"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38C968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7C937F08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63B7" w:rsidRPr="000C7AD2" w14:paraId="5D008A93" w14:textId="77777777" w:rsidTr="009A1B50">
        <w:tc>
          <w:tcPr>
            <w:tcW w:w="710" w:type="dxa"/>
          </w:tcPr>
          <w:p w14:paraId="0096BF56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3236FA8B" w14:textId="77777777" w:rsidR="008C63B7" w:rsidRPr="00DA6512" w:rsidRDefault="008C63B7" w:rsidP="00DA6512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Операция «Внимание, дети!»</w:t>
            </w:r>
            <w:r w:rsidR="00DA6512" w:rsidRPr="00DA65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512">
              <w:rPr>
                <w:rFonts w:ascii="Times New Roman" w:hAnsi="Times New Roman"/>
                <w:sz w:val="28"/>
                <w:szCs w:val="28"/>
              </w:rPr>
              <w:t>(организация работы отряда ЮИД)</w:t>
            </w:r>
          </w:p>
        </w:tc>
        <w:tc>
          <w:tcPr>
            <w:tcW w:w="1701" w:type="dxa"/>
          </w:tcPr>
          <w:p w14:paraId="02367819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7EAA0EA3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  <w:r w:rsidR="00DA6512">
              <w:rPr>
                <w:rFonts w:ascii="Times New Roman" w:hAnsi="Times New Roman"/>
                <w:sz w:val="28"/>
                <w:szCs w:val="28"/>
              </w:rPr>
              <w:t>, руководитель отряда</w:t>
            </w:r>
            <w:r w:rsidR="00890100">
              <w:rPr>
                <w:rFonts w:ascii="Times New Roman" w:hAnsi="Times New Roman"/>
                <w:sz w:val="28"/>
                <w:szCs w:val="28"/>
              </w:rPr>
              <w:t xml:space="preserve"> ЮИД</w:t>
            </w:r>
            <w:r w:rsidR="00DA651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hAnsi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8C63B7" w:rsidRPr="000C7AD2" w14:paraId="1DE97A95" w14:textId="77777777" w:rsidTr="009A1B50">
        <w:tc>
          <w:tcPr>
            <w:tcW w:w="710" w:type="dxa"/>
          </w:tcPr>
          <w:p w14:paraId="78D10C3B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06CF23AE" w14:textId="77777777" w:rsidR="00FD7590" w:rsidRDefault="00FD7590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D7590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FD7590">
              <w:rPr>
                <w:rFonts w:ascii="Times New Roman" w:hAnsi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FD7590">
              <w:rPr>
                <w:rFonts w:ascii="Times New Roman" w:hAnsi="Times New Roman"/>
                <w:sz w:val="28"/>
                <w:szCs w:val="28"/>
              </w:rPr>
              <w:t xml:space="preserve"> безопасности дорожного движения </w:t>
            </w:r>
          </w:p>
          <w:p w14:paraId="53988195" w14:textId="77777777" w:rsidR="008C63B7" w:rsidRP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B013E3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68" w:type="dxa"/>
          </w:tcPr>
          <w:p w14:paraId="29F7AE61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</w:t>
            </w:r>
            <w:r w:rsidRPr="008C63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руководители, </w:t>
            </w:r>
            <w:r w:rsidR="00F860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преподаватель-организатор ОБЗР</w:t>
            </w:r>
            <w:r w:rsidR="00DA65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901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отряда ЮИД, </w:t>
            </w:r>
            <w:r w:rsidR="001F433D" w:rsidRPr="001F433D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8C63B7" w:rsidRPr="000C7AD2" w14:paraId="4C6AFC58" w14:textId="77777777" w:rsidTr="009A1B50">
        <w:tc>
          <w:tcPr>
            <w:tcW w:w="710" w:type="dxa"/>
          </w:tcPr>
          <w:p w14:paraId="21107A93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70" w:type="dxa"/>
          </w:tcPr>
          <w:p w14:paraId="103B2815" w14:textId="77777777" w:rsidR="008C63B7" w:rsidRDefault="008C63B7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Участие в акции «Засветись!»</w:t>
            </w:r>
            <w:r w:rsidR="00FD7590">
              <w:rPr>
                <w:rFonts w:ascii="Times New Roman" w:hAnsi="Times New Roman"/>
                <w:sz w:val="28"/>
                <w:szCs w:val="28"/>
              </w:rPr>
              <w:t xml:space="preserve">, в рамках </w:t>
            </w:r>
            <w:r w:rsidR="00FD7590" w:rsidRPr="00FD7590">
              <w:rPr>
                <w:rFonts w:ascii="Times New Roman" w:hAnsi="Times New Roman"/>
                <w:sz w:val="28"/>
                <w:szCs w:val="28"/>
              </w:rPr>
              <w:t>Всероссийск</w:t>
            </w:r>
            <w:r w:rsidR="00FD7590">
              <w:rPr>
                <w:rFonts w:ascii="Times New Roman" w:hAnsi="Times New Roman"/>
                <w:sz w:val="28"/>
                <w:szCs w:val="28"/>
              </w:rPr>
              <w:t>ой</w:t>
            </w:r>
            <w:r w:rsidR="00FD7590" w:rsidRPr="00FD7590">
              <w:rPr>
                <w:rFonts w:ascii="Times New Roman" w:hAnsi="Times New Roman"/>
                <w:sz w:val="28"/>
                <w:szCs w:val="28"/>
              </w:rPr>
              <w:t xml:space="preserve"> недел</w:t>
            </w:r>
            <w:r w:rsidR="00FD7590">
              <w:rPr>
                <w:rFonts w:ascii="Times New Roman" w:hAnsi="Times New Roman"/>
                <w:sz w:val="28"/>
                <w:szCs w:val="28"/>
              </w:rPr>
              <w:t>и</w:t>
            </w:r>
            <w:r w:rsidR="00FD7590" w:rsidRPr="00FD7590">
              <w:rPr>
                <w:rFonts w:ascii="Times New Roman" w:hAnsi="Times New Roman"/>
                <w:sz w:val="28"/>
                <w:szCs w:val="28"/>
              </w:rPr>
              <w:t xml:space="preserve"> безопасности дорожного движения</w:t>
            </w:r>
          </w:p>
          <w:p w14:paraId="487D5677" w14:textId="77777777" w:rsidR="0083029B" w:rsidRDefault="0083029B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14:paraId="0B6AECD9" w14:textId="77777777" w:rsidR="0083029B" w:rsidRPr="008C63B7" w:rsidRDefault="0083029B" w:rsidP="00E73C5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0CFD9A" w14:textId="77777777" w:rsidR="008C63B7" w:rsidRPr="008C63B7" w:rsidRDefault="008C63B7" w:rsidP="00E73C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Ноябрь-февраль</w:t>
            </w:r>
          </w:p>
        </w:tc>
        <w:tc>
          <w:tcPr>
            <w:tcW w:w="2268" w:type="dxa"/>
          </w:tcPr>
          <w:p w14:paraId="2D69BC56" w14:textId="77777777" w:rsidR="008C63B7" w:rsidRPr="008C63B7" w:rsidRDefault="008C63B7" w:rsidP="0083029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63B7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8C63B7">
              <w:rPr>
                <w:rFonts w:ascii="Times New Roman" w:hAnsi="Times New Roman"/>
                <w:sz w:val="28"/>
                <w:szCs w:val="28"/>
              </w:rPr>
              <w:t xml:space="preserve"> по ВР, классные руководители, </w:t>
            </w:r>
            <w:r w:rsidR="0083029B">
              <w:rPr>
                <w:rFonts w:ascii="Times New Roman" w:hAnsi="Times New Roman"/>
                <w:sz w:val="28"/>
                <w:szCs w:val="28"/>
              </w:rPr>
              <w:t xml:space="preserve">советник директора по воспитанию, </w:t>
            </w:r>
            <w:r w:rsidRPr="008C63B7">
              <w:rPr>
                <w:rFonts w:ascii="Times New Roman" w:hAnsi="Times New Roman"/>
                <w:sz w:val="28"/>
                <w:szCs w:val="28"/>
              </w:rPr>
              <w:t>, инспектор по профилактике ДДТТ</w:t>
            </w:r>
          </w:p>
        </w:tc>
      </w:tr>
      <w:tr w:rsidR="008C63B7" w:rsidRPr="000C7AD2" w14:paraId="247C5B5A" w14:textId="77777777" w:rsidTr="009A1B50">
        <w:tc>
          <w:tcPr>
            <w:tcW w:w="710" w:type="dxa"/>
          </w:tcPr>
          <w:p w14:paraId="3F5F9249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507BDDF3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На родительских собраниях периодически 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обсуждать вопрос о профилактике детского </w:t>
            </w:r>
            <w:r w:rsidRPr="008C63B7">
              <w:rPr>
                <w:rFonts w:ascii="Times New Roman" w:hAnsi="Times New Roman"/>
                <w:spacing w:val="4"/>
                <w:sz w:val="28"/>
                <w:szCs w:val="28"/>
              </w:rPr>
              <w:t>дорожно-транспортного травматизма</w:t>
            </w:r>
          </w:p>
        </w:tc>
        <w:tc>
          <w:tcPr>
            <w:tcW w:w="1701" w:type="dxa"/>
          </w:tcPr>
          <w:p w14:paraId="3AFE8E8A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52AF271D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Преподаватель-организатор ОБЖ </w:t>
            </w:r>
            <w:r w:rsidR="00FD75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433D" w:rsidRPr="001F433D">
              <w:rPr>
                <w:rFonts w:ascii="Times New Roman" w:hAnsi="Times New Roman"/>
                <w:sz w:val="28"/>
                <w:szCs w:val="28"/>
              </w:rPr>
              <w:t>инспектор по профилактике ДДТТ</w:t>
            </w:r>
          </w:p>
        </w:tc>
      </w:tr>
      <w:tr w:rsidR="008C63B7" w:rsidRPr="000C7AD2" w14:paraId="2D87D868" w14:textId="77777777" w:rsidTr="009A1B50">
        <w:tc>
          <w:tcPr>
            <w:tcW w:w="710" w:type="dxa"/>
          </w:tcPr>
          <w:p w14:paraId="51C9610A" w14:textId="77777777" w:rsidR="008C63B7" w:rsidRPr="008C63B7" w:rsidRDefault="008C63B7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359C9234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Провести совещание при директоре школы </w:t>
            </w:r>
            <w:r w:rsidRPr="008C63B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с повесткой «О работе классных руководителей </w:t>
            </w:r>
            <w:r w:rsidRPr="008C63B7">
              <w:rPr>
                <w:rFonts w:ascii="Times New Roman" w:hAnsi="Times New Roman"/>
                <w:spacing w:val="3"/>
                <w:sz w:val="28"/>
                <w:szCs w:val="28"/>
              </w:rPr>
              <w:t>по предупреждению детского дорожно-транс</w:t>
            </w:r>
            <w:r w:rsidRPr="008C63B7">
              <w:rPr>
                <w:rFonts w:ascii="Times New Roman" w:hAnsi="Times New Roman"/>
                <w:spacing w:val="2"/>
                <w:sz w:val="28"/>
                <w:szCs w:val="28"/>
              </w:rPr>
              <w:t>портного травматизма»</w:t>
            </w:r>
          </w:p>
        </w:tc>
        <w:tc>
          <w:tcPr>
            <w:tcW w:w="1701" w:type="dxa"/>
          </w:tcPr>
          <w:p w14:paraId="52A19900" w14:textId="77777777" w:rsidR="008C63B7" w:rsidRPr="008C63B7" w:rsidRDefault="008C63B7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68" w:type="dxa"/>
          </w:tcPr>
          <w:p w14:paraId="1C77731D" w14:textId="77777777" w:rsidR="008C63B7" w:rsidRPr="008C63B7" w:rsidRDefault="008C63B7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C63B7"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495439" w:rsidRPr="000C7AD2" w14:paraId="539E4142" w14:textId="77777777" w:rsidTr="002F331E">
        <w:trPr>
          <w:trHeight w:val="755"/>
        </w:trPr>
        <w:tc>
          <w:tcPr>
            <w:tcW w:w="10349" w:type="dxa"/>
            <w:gridSpan w:val="4"/>
            <w:shd w:val="clear" w:color="auto" w:fill="D9D9D9" w:themeFill="background1" w:themeFillShade="D9"/>
          </w:tcPr>
          <w:p w14:paraId="4F85E273" w14:textId="77777777" w:rsidR="003F1863" w:rsidRDefault="003F1863" w:rsidP="003F186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1863">
              <w:rPr>
                <w:rFonts w:ascii="Times New Roman" w:hAnsi="Times New Roman"/>
                <w:b/>
                <w:sz w:val="28"/>
                <w:szCs w:val="28"/>
              </w:rPr>
              <w:t>Модуль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E4D395B" w14:textId="77777777" w:rsidR="00495439" w:rsidRPr="008C63B7" w:rsidRDefault="00D74E48" w:rsidP="00D74E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ПРОФИЛАКТИКА </w:t>
            </w:r>
            <w:r w:rsidR="003F1863">
              <w:rPr>
                <w:rFonts w:ascii="Times New Roman" w:hAnsi="Times New Roman"/>
                <w:sz w:val="28"/>
                <w:szCs w:val="28"/>
              </w:rPr>
              <w:t xml:space="preserve">ПОЛОВОЙ НЕПРИКОСНОВЕННОСТИ </w:t>
            </w:r>
          </w:p>
        </w:tc>
      </w:tr>
      <w:tr w:rsidR="005D49CE" w:rsidRPr="000C7AD2" w14:paraId="4EDD540C" w14:textId="77777777" w:rsidTr="009E2CDA">
        <w:tc>
          <w:tcPr>
            <w:tcW w:w="10349" w:type="dxa"/>
            <w:gridSpan w:val="4"/>
          </w:tcPr>
          <w:p w14:paraId="793A5BB6" w14:textId="77777777" w:rsidR="005D49CE" w:rsidRPr="001446CD" w:rsidRDefault="005D49CE" w:rsidP="001446CD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46CD">
              <w:rPr>
                <w:rFonts w:ascii="Times New Roman" w:hAnsi="Times New Roman"/>
                <w:b/>
                <w:spacing w:val="3"/>
                <w:sz w:val="28"/>
                <w:szCs w:val="28"/>
              </w:rPr>
              <w:t>Организационная работа</w:t>
            </w:r>
          </w:p>
        </w:tc>
      </w:tr>
      <w:tr w:rsidR="00495439" w:rsidRPr="000C7AD2" w14:paraId="791F673E" w14:textId="77777777" w:rsidTr="009A1B50">
        <w:tc>
          <w:tcPr>
            <w:tcW w:w="710" w:type="dxa"/>
          </w:tcPr>
          <w:p w14:paraId="1BEE1ED0" w14:textId="77777777" w:rsidR="00495439" w:rsidRPr="008C63B7" w:rsidRDefault="009E2CDA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1920CBDC" w14:textId="77777777" w:rsidR="00495439" w:rsidRPr="008C63B7" w:rsidRDefault="00D74E48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Внесение в рабочую программу воспитания и планы ВР модуля «</w:t>
            </w:r>
            <w:r w:rsidR="005A5D9E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Профилактика половой неприкосновенности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14:paraId="1A39768A" w14:textId="77777777" w:rsidR="00495439" w:rsidRPr="008C63B7" w:rsidRDefault="005A5D9E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298547C7" w14:textId="77777777" w:rsidR="00495439" w:rsidRPr="008C63B7" w:rsidRDefault="005A5D9E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7DC6" w:rsidRPr="000C7AD2" w14:paraId="47FF6FB9" w14:textId="77777777" w:rsidTr="009A1B50">
        <w:tc>
          <w:tcPr>
            <w:tcW w:w="710" w:type="dxa"/>
          </w:tcPr>
          <w:p w14:paraId="44C8C071" w14:textId="77777777" w:rsidR="00E07DC6" w:rsidRPr="008C63B7" w:rsidRDefault="009E2CDA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48B7FE6" w14:textId="77777777" w:rsidR="00E07DC6" w:rsidRDefault="00E07DC6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Создание Институт семьи  (школы)</w:t>
            </w:r>
          </w:p>
        </w:tc>
        <w:tc>
          <w:tcPr>
            <w:tcW w:w="1701" w:type="dxa"/>
          </w:tcPr>
          <w:p w14:paraId="56B67405" w14:textId="77777777" w:rsidR="00E07DC6" w:rsidRDefault="00673FD9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308DB903" w14:textId="77777777" w:rsidR="00E07DC6" w:rsidRDefault="00673FD9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5A5D9E" w:rsidRPr="000C7AD2" w14:paraId="48FE1A55" w14:textId="77777777" w:rsidTr="009A1B50">
        <w:tc>
          <w:tcPr>
            <w:tcW w:w="710" w:type="dxa"/>
          </w:tcPr>
          <w:p w14:paraId="2D6DD88F" w14:textId="77777777" w:rsidR="005A5D9E" w:rsidRPr="008C63B7" w:rsidRDefault="009E2CDA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6A19C34F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t>Ежедневный контроль за посещением</w:t>
            </w:r>
          </w:p>
          <w:p w14:paraId="796693F9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t>обучающимися школы и оперативное</w:t>
            </w:r>
          </w:p>
          <w:p w14:paraId="6F47B556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t>принятие мер по выяснению причины</w:t>
            </w:r>
          </w:p>
          <w:p w14:paraId="2D048414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t>пропуска занятий, связанные с применением</w:t>
            </w:r>
          </w:p>
          <w:p w14:paraId="214BB308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насилия или давления со стороны родителей</w:t>
            </w:r>
          </w:p>
          <w:p w14:paraId="7020037C" w14:textId="77777777" w:rsidR="005A5D9E" w:rsidRDefault="005A5D9E" w:rsidP="005A5D9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pacing w:val="3"/>
                <w:sz w:val="28"/>
                <w:szCs w:val="28"/>
              </w:rPr>
              <w:t>на ребенка.</w:t>
            </w:r>
          </w:p>
        </w:tc>
        <w:tc>
          <w:tcPr>
            <w:tcW w:w="1701" w:type="dxa"/>
          </w:tcPr>
          <w:p w14:paraId="17329420" w14:textId="77777777" w:rsidR="005A5D9E" w:rsidRDefault="005A5D9E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2268" w:type="dxa"/>
          </w:tcPr>
          <w:p w14:paraId="0A694EA5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  <w:p w14:paraId="04FABA34" w14:textId="77777777" w:rsidR="005A5D9E" w:rsidRPr="005A5D9E" w:rsidRDefault="005A5D9E" w:rsidP="005A5D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z w:val="28"/>
                <w:szCs w:val="28"/>
              </w:rPr>
              <w:t>по ВР, классные</w:t>
            </w:r>
          </w:p>
          <w:p w14:paraId="21C62174" w14:textId="77777777" w:rsidR="005A5D9E" w:rsidRDefault="005A5D9E" w:rsidP="005A5D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A5D9E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1705C4" w:rsidRPr="000C7AD2" w14:paraId="1354F8AE" w14:textId="77777777" w:rsidTr="009A1B50">
        <w:tc>
          <w:tcPr>
            <w:tcW w:w="710" w:type="dxa"/>
          </w:tcPr>
          <w:p w14:paraId="57451BC0" w14:textId="77777777" w:rsidR="001705C4" w:rsidRPr="008C63B7" w:rsidRDefault="001705C4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1466BAC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Размещение на сайте школы памяток для</w:t>
            </w:r>
          </w:p>
          <w:p w14:paraId="559D4D92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родителей по вопросам половой</w:t>
            </w:r>
          </w:p>
          <w:p w14:paraId="0EB5BAB3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детей: «Чтобы ребенок</w:t>
            </w:r>
          </w:p>
          <w:p w14:paraId="6CC824A4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не стал жертвой преступления», «Как понять,</w:t>
            </w:r>
          </w:p>
          <w:p w14:paraId="55328995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что ребенок или подросток подвергался</w:t>
            </w:r>
          </w:p>
          <w:p w14:paraId="0ED50973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сексуальному насилию?», </w:t>
            </w:r>
            <w:proofErr w:type="gramStart"/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Что</w:t>
            </w:r>
            <w:proofErr w:type="gramEnd"/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вы можете</w:t>
            </w:r>
          </w:p>
          <w:p w14:paraId="1DD83EF8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сделать, чтоб обезопасить своих детей»,</w:t>
            </w:r>
          </w:p>
          <w:p w14:paraId="0BF480CC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«Научите ребенка всегда отвечать «Нет!»,</w:t>
            </w:r>
          </w:p>
          <w:p w14:paraId="3DFDB746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«Что делать в случаях, когда насилие</w:t>
            </w:r>
          </w:p>
          <w:p w14:paraId="496CD5DD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происходит в семье?», «Создание</w:t>
            </w:r>
          </w:p>
          <w:p w14:paraId="6F556C87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благоприятной психологической атмосферы в</w:t>
            </w:r>
          </w:p>
          <w:p w14:paraId="3B3170CD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семье», «Девочки и мальчики – два разных</w:t>
            </w:r>
          </w:p>
          <w:p w14:paraId="72C148C1" w14:textId="77777777" w:rsidR="001705C4" w:rsidRPr="001705C4" w:rsidRDefault="001705C4" w:rsidP="001705C4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1705C4">
              <w:rPr>
                <w:rFonts w:ascii="Times New Roman" w:hAnsi="Times New Roman"/>
                <w:spacing w:val="3"/>
                <w:sz w:val="28"/>
                <w:szCs w:val="28"/>
              </w:rPr>
              <w:t>мира. Советы для взрослых»</w:t>
            </w:r>
          </w:p>
        </w:tc>
        <w:tc>
          <w:tcPr>
            <w:tcW w:w="1701" w:type="dxa"/>
          </w:tcPr>
          <w:p w14:paraId="7C10FD9C" w14:textId="77777777" w:rsidR="001705C4" w:rsidRPr="008C63B7" w:rsidRDefault="00935423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–октябрь </w:t>
            </w:r>
          </w:p>
        </w:tc>
        <w:tc>
          <w:tcPr>
            <w:tcW w:w="2268" w:type="dxa"/>
          </w:tcPr>
          <w:p w14:paraId="32DE4049" w14:textId="77777777" w:rsidR="001705C4" w:rsidRPr="008C63B7" w:rsidRDefault="001705C4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739" w:rsidRPr="000C7AD2" w14:paraId="3F1FC9BB" w14:textId="77777777" w:rsidTr="009A1B50">
        <w:tc>
          <w:tcPr>
            <w:tcW w:w="710" w:type="dxa"/>
          </w:tcPr>
          <w:p w14:paraId="3DD4DB9D" w14:textId="77777777" w:rsidR="00711739" w:rsidRPr="008C63B7" w:rsidRDefault="00711739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9F9FCEA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Размещение на сайте школы памяток для</w:t>
            </w:r>
          </w:p>
          <w:p w14:paraId="76685F8B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обучающихся: «Правило пяти «нельзя», «Не</w:t>
            </w:r>
          </w:p>
          <w:p w14:paraId="1D263CBA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впускай в квартиру незнакомого человека!!!»,</w:t>
            </w:r>
          </w:p>
          <w:p w14:paraId="5EF46E54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«Правила поведения в своем доме», «Что</w:t>
            </w:r>
          </w:p>
          <w:p w14:paraId="623986A6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надо делать, если к тебе пристает</w:t>
            </w:r>
          </w:p>
          <w:p w14:paraId="53EF6AFD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незнакомец»,</w:t>
            </w:r>
          </w:p>
          <w:p w14:paraId="22E86033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«Самые опасные места, где можно стать</w:t>
            </w:r>
          </w:p>
          <w:p w14:paraId="47BF5AC5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жертвой»,</w:t>
            </w:r>
          </w:p>
          <w:p w14:paraId="130A1408" w14:textId="77777777" w:rsidR="00711739" w:rsidRPr="001705C4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«Ненужные разговоры с посторонними»</w:t>
            </w:r>
          </w:p>
        </w:tc>
        <w:tc>
          <w:tcPr>
            <w:tcW w:w="1701" w:type="dxa"/>
          </w:tcPr>
          <w:p w14:paraId="04AF2FEE" w14:textId="77777777" w:rsidR="00711739" w:rsidRPr="008C63B7" w:rsidRDefault="00935423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2268" w:type="dxa"/>
          </w:tcPr>
          <w:p w14:paraId="4FCE79B4" w14:textId="77777777" w:rsidR="00711739" w:rsidRPr="008C63B7" w:rsidRDefault="00711739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739" w:rsidRPr="000C7AD2" w14:paraId="1D1BF25D" w14:textId="77777777" w:rsidTr="009A1B50">
        <w:tc>
          <w:tcPr>
            <w:tcW w:w="710" w:type="dxa"/>
          </w:tcPr>
          <w:p w14:paraId="418ACE85" w14:textId="77777777" w:rsidR="00711739" w:rsidRPr="008C63B7" w:rsidRDefault="00711739" w:rsidP="00331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5219804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Размещение на сайте школы справочной Выполнено Зам. директора</w:t>
            </w:r>
          </w:p>
          <w:p w14:paraId="74D180CE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информации: о бесплатном и круглосуточном</w:t>
            </w:r>
          </w:p>
          <w:p w14:paraId="2447573F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Общероссийском «телефоне доверия» для</w:t>
            </w:r>
          </w:p>
          <w:p w14:paraId="5FEAE1D4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детей, подростков и их родителей (законных</w:t>
            </w:r>
          </w:p>
          <w:p w14:paraId="50E668F7" w14:textId="77777777" w:rsidR="00711739" w:rsidRPr="00711739" w:rsidRDefault="00711739" w:rsidP="00711739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711739">
              <w:rPr>
                <w:rFonts w:ascii="Times New Roman" w:hAnsi="Times New Roman"/>
                <w:spacing w:val="3"/>
                <w:sz w:val="28"/>
                <w:szCs w:val="28"/>
              </w:rPr>
              <w:t>представителей) – 8-800-2000-122</w:t>
            </w:r>
          </w:p>
        </w:tc>
        <w:tc>
          <w:tcPr>
            <w:tcW w:w="1701" w:type="dxa"/>
          </w:tcPr>
          <w:p w14:paraId="3255BB99" w14:textId="77777777" w:rsidR="00711739" w:rsidRPr="008C63B7" w:rsidRDefault="00935423" w:rsidP="00EF35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1E0ABDB1" w14:textId="77777777" w:rsidR="00711739" w:rsidRPr="008C63B7" w:rsidRDefault="00711739" w:rsidP="00EF35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90F" w:rsidRPr="000C7AD2" w14:paraId="120CFDCF" w14:textId="77777777" w:rsidTr="009A1B50">
        <w:tc>
          <w:tcPr>
            <w:tcW w:w="710" w:type="dxa"/>
          </w:tcPr>
          <w:p w14:paraId="542DA31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5D58F60" w14:textId="77777777" w:rsidR="0066390F" w:rsidRPr="00935423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5423">
              <w:rPr>
                <w:rFonts w:ascii="Times New Roman" w:hAnsi="Times New Roman"/>
                <w:spacing w:val="3"/>
                <w:sz w:val="28"/>
                <w:szCs w:val="28"/>
              </w:rPr>
              <w:t>Размещение информации, телефонов доверия</w:t>
            </w:r>
          </w:p>
          <w:p w14:paraId="1CEA4BAA" w14:textId="77777777" w:rsidR="0066390F" w:rsidRPr="00711739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5423">
              <w:rPr>
                <w:rFonts w:ascii="Times New Roman" w:hAnsi="Times New Roman"/>
                <w:spacing w:val="3"/>
                <w:sz w:val="28"/>
                <w:szCs w:val="28"/>
              </w:rPr>
              <w:t>на информационных стендах ОУ</w:t>
            </w:r>
          </w:p>
        </w:tc>
        <w:tc>
          <w:tcPr>
            <w:tcW w:w="1701" w:type="dxa"/>
          </w:tcPr>
          <w:p w14:paraId="636580E9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14:paraId="480F67C6" w14:textId="77777777" w:rsidR="0066390F" w:rsidRPr="008C63B7" w:rsidRDefault="0066390F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90F" w:rsidRPr="000C7AD2" w14:paraId="7F960185" w14:textId="77777777" w:rsidTr="009363D3">
        <w:tc>
          <w:tcPr>
            <w:tcW w:w="10349" w:type="dxa"/>
            <w:gridSpan w:val="4"/>
          </w:tcPr>
          <w:p w14:paraId="1771B0BD" w14:textId="77777777" w:rsidR="0066390F" w:rsidRPr="00F14D77" w:rsidRDefault="0066390F" w:rsidP="00F14D7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F14D77">
              <w:rPr>
                <w:rFonts w:ascii="Times New Roman" w:hAnsi="Times New Roman"/>
                <w:b/>
                <w:spacing w:val="3"/>
                <w:sz w:val="28"/>
                <w:szCs w:val="28"/>
              </w:rPr>
              <w:t xml:space="preserve">Работа с обучающимися </w:t>
            </w:r>
          </w:p>
        </w:tc>
      </w:tr>
      <w:tr w:rsidR="0066390F" w:rsidRPr="000C7AD2" w14:paraId="647EE53E" w14:textId="77777777" w:rsidTr="009A1B50">
        <w:tc>
          <w:tcPr>
            <w:tcW w:w="710" w:type="dxa"/>
          </w:tcPr>
          <w:p w14:paraId="38C55ABB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3684E4" w14:textId="77777777" w:rsidR="0066390F" w:rsidRPr="00E741DC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Информационная правовая минутка о</w:t>
            </w:r>
          </w:p>
          <w:p w14:paraId="7494C0D8" w14:textId="77777777" w:rsidR="0066390F" w:rsidRPr="00E741DC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существующей уголовной ответственности за</w:t>
            </w:r>
          </w:p>
          <w:p w14:paraId="09B70A25" w14:textId="77777777" w:rsidR="0066390F" w:rsidRPr="00E741DC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преступления против половой</w:t>
            </w:r>
          </w:p>
          <w:p w14:paraId="4E0CE1AA" w14:textId="77777777" w:rsidR="0066390F" w:rsidRPr="00E741DC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и половой свободы</w:t>
            </w:r>
          </w:p>
          <w:p w14:paraId="5F3A27C0" w14:textId="77777777" w:rsidR="0066390F" w:rsidRPr="00935423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личности</w:t>
            </w:r>
          </w:p>
        </w:tc>
        <w:tc>
          <w:tcPr>
            <w:tcW w:w="1701" w:type="dxa"/>
          </w:tcPr>
          <w:p w14:paraId="5513C74B" w14:textId="77777777" w:rsidR="0066390F" w:rsidRDefault="00F14D77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Сентябрь-октябрь </w:t>
            </w:r>
          </w:p>
        </w:tc>
        <w:tc>
          <w:tcPr>
            <w:tcW w:w="2268" w:type="dxa"/>
          </w:tcPr>
          <w:p w14:paraId="72D15A37" w14:textId="77777777" w:rsidR="0066390F" w:rsidRPr="008C63B7" w:rsidRDefault="00E81972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0F1F6384" w14:textId="77777777" w:rsidTr="009A1B50">
        <w:tc>
          <w:tcPr>
            <w:tcW w:w="710" w:type="dxa"/>
          </w:tcPr>
          <w:p w14:paraId="732D5FB3" w14:textId="77777777" w:rsidR="0066390F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14:paraId="2EBD509D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FCA50CE" w14:textId="77777777" w:rsidR="0066390F" w:rsidRPr="00E741DC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Организация </w:t>
            </w:r>
            <w:proofErr w:type="gramStart"/>
            <w:r w:rsidR="00E81972">
              <w:rPr>
                <w:rFonts w:ascii="Times New Roman" w:hAnsi="Times New Roman"/>
                <w:spacing w:val="3"/>
                <w:sz w:val="28"/>
                <w:szCs w:val="28"/>
              </w:rPr>
              <w:t>встреч</w:t>
            </w:r>
            <w:proofErr w:type="gramEnd"/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обучающихся с</w:t>
            </w:r>
          </w:p>
          <w:p w14:paraId="7F8ACA65" w14:textId="77777777" w:rsidR="0066390F" w:rsidRPr="00935423" w:rsidRDefault="0066390F" w:rsidP="00E81972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инспектором ПДН, специалистами служб и</w:t>
            </w:r>
            <w:r w:rsidR="00E81972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E741DC">
              <w:rPr>
                <w:rFonts w:ascii="Times New Roman" w:hAnsi="Times New Roman"/>
                <w:spacing w:val="3"/>
                <w:sz w:val="28"/>
                <w:szCs w:val="28"/>
              </w:rPr>
              <w:t>ведомств профилактики.</w:t>
            </w:r>
          </w:p>
        </w:tc>
        <w:tc>
          <w:tcPr>
            <w:tcW w:w="1701" w:type="dxa"/>
          </w:tcPr>
          <w:p w14:paraId="0A83838C" w14:textId="77777777" w:rsidR="0066390F" w:rsidRDefault="00E81972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725A5943" w14:textId="77777777" w:rsidR="0066390F" w:rsidRPr="008C63B7" w:rsidRDefault="00E81972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6390F" w:rsidRPr="000C7AD2" w14:paraId="00F1B622" w14:textId="77777777" w:rsidTr="009A1B50">
        <w:tc>
          <w:tcPr>
            <w:tcW w:w="710" w:type="dxa"/>
          </w:tcPr>
          <w:p w14:paraId="42398250" w14:textId="77777777" w:rsidR="0066390F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3491C37" w14:textId="77777777" w:rsidR="0066390F" w:rsidRPr="00935423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Дни здоровья </w:t>
            </w:r>
          </w:p>
        </w:tc>
        <w:tc>
          <w:tcPr>
            <w:tcW w:w="1701" w:type="dxa"/>
          </w:tcPr>
          <w:p w14:paraId="16CC4C10" w14:textId="77777777" w:rsidR="0066390F" w:rsidRDefault="0066390F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68ED2BC" w14:textId="77777777" w:rsidR="0066390F" w:rsidRPr="0066390F" w:rsidRDefault="0066390F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390F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  <w:p w14:paraId="203756BB" w14:textId="77777777" w:rsidR="0066390F" w:rsidRPr="0066390F" w:rsidRDefault="0066390F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390F">
              <w:rPr>
                <w:rFonts w:ascii="Times New Roman" w:hAnsi="Times New Roman"/>
                <w:sz w:val="28"/>
                <w:szCs w:val="28"/>
              </w:rPr>
              <w:t>по ВР,</w:t>
            </w:r>
          </w:p>
          <w:p w14:paraId="06071503" w14:textId="77777777" w:rsidR="0066390F" w:rsidRPr="0066390F" w:rsidRDefault="0066390F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390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14:paraId="58BDB5BB" w14:textId="77777777" w:rsidR="0066390F" w:rsidRPr="008C63B7" w:rsidRDefault="0066390F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ШСК, </w:t>
            </w:r>
            <w:r w:rsidRPr="0066390F">
              <w:rPr>
                <w:rFonts w:ascii="Times New Roman" w:hAnsi="Times New Roman"/>
                <w:sz w:val="28"/>
                <w:szCs w:val="28"/>
              </w:rPr>
              <w:t>классные</w:t>
            </w:r>
            <w:r w:rsidR="00DE0446">
              <w:rPr>
                <w:rFonts w:ascii="Times New Roman" w:hAnsi="Times New Roman"/>
                <w:sz w:val="28"/>
                <w:szCs w:val="28"/>
              </w:rPr>
              <w:t xml:space="preserve"> руководители </w:t>
            </w:r>
          </w:p>
        </w:tc>
      </w:tr>
      <w:tr w:rsidR="0066390F" w:rsidRPr="000C7AD2" w14:paraId="3DA0F9EB" w14:textId="77777777" w:rsidTr="009A1B50">
        <w:tc>
          <w:tcPr>
            <w:tcW w:w="710" w:type="dxa"/>
          </w:tcPr>
          <w:p w14:paraId="53E4D8BE" w14:textId="77777777" w:rsidR="0066390F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0D5BD92E" w14:textId="77777777" w:rsidR="0066390F" w:rsidRDefault="0066390F" w:rsidP="0066390F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Уроки здоровья</w:t>
            </w:r>
          </w:p>
        </w:tc>
        <w:tc>
          <w:tcPr>
            <w:tcW w:w="1701" w:type="dxa"/>
          </w:tcPr>
          <w:p w14:paraId="17A764B9" w14:textId="77777777" w:rsidR="0066390F" w:rsidRDefault="0066390F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0BCFCABA" w14:textId="77777777" w:rsidR="0066390F" w:rsidRPr="0066390F" w:rsidRDefault="00DE0446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E0446" w:rsidRPr="000C7AD2" w14:paraId="17D19C9B" w14:textId="77777777" w:rsidTr="009A1B50">
        <w:tc>
          <w:tcPr>
            <w:tcW w:w="710" w:type="dxa"/>
          </w:tcPr>
          <w:p w14:paraId="63A076A0" w14:textId="77777777" w:rsidR="00DE0446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1DF3B231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Классные часы, беседы по вопросам</w:t>
            </w:r>
          </w:p>
          <w:p w14:paraId="2907C204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профилактики преступлений против половой</w:t>
            </w:r>
          </w:p>
          <w:p w14:paraId="29AAE07B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несовершеннолетних:</w:t>
            </w:r>
          </w:p>
          <w:p w14:paraId="1B729E09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Для учащихся 1- 4 классов</w:t>
            </w:r>
          </w:p>
          <w:p w14:paraId="17258076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«О девочках и мальчиках»;</w:t>
            </w:r>
          </w:p>
          <w:p w14:paraId="14BDE365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«Дружба начинается с улыбки»</w:t>
            </w:r>
          </w:p>
          <w:p w14:paraId="53C959D4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«Наш класс – моя семья. О</w:t>
            </w:r>
          </w:p>
          <w:p w14:paraId="6E88066F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взаимоотношениях мальчиков и девочек»</w:t>
            </w:r>
          </w:p>
          <w:p w14:paraId="736BCA28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«Что такое нравственность» Для учащихся 5</w:t>
            </w:r>
          </w:p>
          <w:p w14:paraId="093747DC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– 8 классов</w:t>
            </w:r>
          </w:p>
          <w:p w14:paraId="28CC88FB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– «Дружба и любовь»</w:t>
            </w:r>
          </w:p>
          <w:p w14:paraId="49AFD8A7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«Знать, чтобы не оступиться»</w:t>
            </w:r>
          </w:p>
          <w:p w14:paraId="7A1765D7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«Нравственные и психологические основы</w:t>
            </w:r>
          </w:p>
          <w:p w14:paraId="6EAAEDE0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семьи»</w:t>
            </w:r>
          </w:p>
          <w:p w14:paraId="2E74A57C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«Любовь – волшебная страна»</w:t>
            </w:r>
          </w:p>
          <w:p w14:paraId="4BFD4A4E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«Взаимоотношения мужчины и женщины»</w:t>
            </w:r>
          </w:p>
          <w:p w14:paraId="4F187E62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Для учащихся 9 – 11 классов</w:t>
            </w:r>
          </w:p>
          <w:p w14:paraId="79B54C97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«Брак и семья в жизни человека»</w:t>
            </w:r>
          </w:p>
          <w:p w14:paraId="3B4838A3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«Почему распадаются семьи»</w:t>
            </w:r>
          </w:p>
          <w:p w14:paraId="5CB1A1C0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«Испытание целомудрием»</w:t>
            </w:r>
          </w:p>
          <w:p w14:paraId="2597291B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- «Объективные закономерности половой</w:t>
            </w:r>
          </w:p>
          <w:p w14:paraId="3310A8EE" w14:textId="77777777" w:rsid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любви»</w:t>
            </w:r>
          </w:p>
        </w:tc>
        <w:tc>
          <w:tcPr>
            <w:tcW w:w="1701" w:type="dxa"/>
          </w:tcPr>
          <w:p w14:paraId="212D8E2D" w14:textId="77777777" w:rsidR="00DE0446" w:rsidRPr="00DE0446" w:rsidRDefault="00DE0446" w:rsidP="00DE04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14:paraId="6BB41469" w14:textId="77777777" w:rsidR="00DE0446" w:rsidRPr="00DE0446" w:rsidRDefault="00DE0446" w:rsidP="00DE04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14:paraId="767FE598" w14:textId="77777777" w:rsidR="00DE0446" w:rsidRDefault="00DE0446" w:rsidP="00DE044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97F653" w14:textId="77777777" w:rsidR="00DE0446" w:rsidRDefault="00815E93" w:rsidP="00DE04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z w:val="28"/>
                <w:szCs w:val="28"/>
              </w:rPr>
              <w:t>Классные руководители, сотрудник ГБУЗ ЧОБ</w:t>
            </w:r>
          </w:p>
        </w:tc>
      </w:tr>
      <w:tr w:rsidR="0066390F" w:rsidRPr="000C7AD2" w14:paraId="7499BDF0" w14:textId="77777777" w:rsidTr="009A1B50">
        <w:tc>
          <w:tcPr>
            <w:tcW w:w="710" w:type="dxa"/>
          </w:tcPr>
          <w:p w14:paraId="5F71A09A" w14:textId="77777777" w:rsidR="0066390F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252B19ED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Беседы с учащимися 1 – 4 классов: «Уход за</w:t>
            </w:r>
          </w:p>
          <w:p w14:paraId="018E54BF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тело»; «Уход за волосами»; «Культура</w:t>
            </w:r>
          </w:p>
          <w:p w14:paraId="4C55C6FA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одежды»; «Соблюдение режима дня»;</w:t>
            </w:r>
          </w:p>
          <w:p w14:paraId="11BF4961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«Личная гигиена»; «</w:t>
            </w: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Вредные привычки»</w:t>
            </w:r>
          </w:p>
          <w:p w14:paraId="726EC409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Беседы с мальчиками 1 – 4 классов: «Дружба</w:t>
            </w:r>
          </w:p>
          <w:p w14:paraId="1E637725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мальчиков и девочек»; «Бережное отношение</w:t>
            </w:r>
          </w:p>
          <w:p w14:paraId="68DE933E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к девочкам – закон для мужчины»</w:t>
            </w:r>
          </w:p>
          <w:p w14:paraId="3DC39255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«Необходимость помогать девочкам при</w:t>
            </w:r>
          </w:p>
          <w:p w14:paraId="12D1946F" w14:textId="77777777" w:rsidR="0066390F" w:rsidRPr="00935423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выполнении физической работы»</w:t>
            </w:r>
          </w:p>
        </w:tc>
        <w:tc>
          <w:tcPr>
            <w:tcW w:w="1701" w:type="dxa"/>
          </w:tcPr>
          <w:p w14:paraId="0D3819BA" w14:textId="77777777" w:rsidR="0066390F" w:rsidRDefault="00DE0446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14:paraId="3C3FBF46" w14:textId="77777777" w:rsidR="0066390F" w:rsidRPr="008C63B7" w:rsidRDefault="00DE0446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="00815E93">
              <w:rPr>
                <w:rFonts w:ascii="Times New Roman" w:hAnsi="Times New Roman"/>
                <w:sz w:val="28"/>
                <w:szCs w:val="28"/>
              </w:rPr>
              <w:t xml:space="preserve">руководители, сотрудник ГБУЗ ЧОБ </w:t>
            </w:r>
          </w:p>
        </w:tc>
      </w:tr>
      <w:tr w:rsidR="00DE0446" w:rsidRPr="000C7AD2" w14:paraId="1DA01096" w14:textId="77777777" w:rsidTr="009A1B50">
        <w:tc>
          <w:tcPr>
            <w:tcW w:w="710" w:type="dxa"/>
          </w:tcPr>
          <w:p w14:paraId="49189467" w14:textId="77777777" w:rsidR="00DE0446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14:paraId="4F0202C4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Информационная правовая минутка о</w:t>
            </w:r>
          </w:p>
          <w:p w14:paraId="1B3100C2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существующей уголовной ответственности за</w:t>
            </w:r>
          </w:p>
          <w:p w14:paraId="41F6C700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преступления против половой</w:t>
            </w:r>
          </w:p>
          <w:p w14:paraId="333D3181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и половой свободы</w:t>
            </w:r>
          </w:p>
          <w:p w14:paraId="4DA0E7EC" w14:textId="77777777" w:rsidR="00DE0446" w:rsidRPr="00DE0446" w:rsidRDefault="00DE0446" w:rsidP="00DE0446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E0446">
              <w:rPr>
                <w:rFonts w:ascii="Times New Roman" w:hAnsi="Times New Roman"/>
                <w:spacing w:val="3"/>
                <w:sz w:val="28"/>
                <w:szCs w:val="28"/>
              </w:rPr>
              <w:t>личности</w:t>
            </w:r>
          </w:p>
        </w:tc>
        <w:tc>
          <w:tcPr>
            <w:tcW w:w="1701" w:type="dxa"/>
          </w:tcPr>
          <w:p w14:paraId="30EE1C35" w14:textId="77777777" w:rsidR="00DE0446" w:rsidRDefault="00815E93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9BCDE11" w14:textId="77777777" w:rsidR="00DE0446" w:rsidRDefault="009363D3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руководитель, социальный педагог, инспектор ПДН</w:t>
            </w:r>
          </w:p>
        </w:tc>
      </w:tr>
      <w:tr w:rsidR="00815E93" w:rsidRPr="000C7AD2" w14:paraId="3B543C48" w14:textId="77777777" w:rsidTr="009A1B50">
        <w:tc>
          <w:tcPr>
            <w:tcW w:w="710" w:type="dxa"/>
          </w:tcPr>
          <w:p w14:paraId="20A91F3D" w14:textId="77777777" w:rsidR="00815E93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13202B59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Серия бесед «Откровенный разговор» с</w:t>
            </w:r>
          </w:p>
          <w:p w14:paraId="542BB40C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юношами 10 – 11 классов: «У порога</w:t>
            </w:r>
          </w:p>
          <w:p w14:paraId="2BA70B79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семейной жизни» «Взаимоотношения</w:t>
            </w:r>
          </w:p>
          <w:p w14:paraId="426FF600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юношей и девочек» «Ранние половые связи и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их последствия» </w:t>
            </w:r>
          </w:p>
          <w:p w14:paraId="5C3D3E0F" w14:textId="77777777" w:rsidR="00815E93" w:rsidRPr="00DE0446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829A0B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В течение</w:t>
            </w:r>
          </w:p>
          <w:p w14:paraId="115C749C" w14:textId="77777777" w:rsidR="00815E93" w:rsidRPr="00815E93" w:rsidRDefault="00815E9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15E93">
              <w:rPr>
                <w:rFonts w:ascii="Times New Roman" w:hAnsi="Times New Roman"/>
                <w:spacing w:val="3"/>
                <w:sz w:val="28"/>
                <w:szCs w:val="28"/>
              </w:rPr>
              <w:t>года</w:t>
            </w:r>
          </w:p>
          <w:p w14:paraId="22F24BA2" w14:textId="77777777" w:rsidR="00815E93" w:rsidRDefault="00815E93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4C39DA" w14:textId="77777777" w:rsidR="00815E93" w:rsidRDefault="00815E93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сотрудник ГБУЗ ЧОБ</w:t>
            </w:r>
          </w:p>
        </w:tc>
      </w:tr>
      <w:tr w:rsidR="009363D3" w:rsidRPr="000C7AD2" w14:paraId="7E8CC8F5" w14:textId="77777777" w:rsidTr="009A1B50">
        <w:tc>
          <w:tcPr>
            <w:tcW w:w="710" w:type="dxa"/>
          </w:tcPr>
          <w:p w14:paraId="29997910" w14:textId="77777777" w:rsidR="009363D3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7FC62BA8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Профилактические беседы:</w:t>
            </w:r>
          </w:p>
          <w:p w14:paraId="7085CBDB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- «Мальчик с девочкой дружил» (1 - 4)</w:t>
            </w:r>
          </w:p>
          <w:p w14:paraId="57EA8C44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- «Мальчик. Юноша. Мужчина» (5 – 9)</w:t>
            </w:r>
          </w:p>
          <w:p w14:paraId="5C13E258" w14:textId="77777777" w:rsidR="009363D3" w:rsidRPr="00815E9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- «Девочка. Девушка. Женщина» (5 – 9)</w:t>
            </w:r>
          </w:p>
        </w:tc>
        <w:tc>
          <w:tcPr>
            <w:tcW w:w="1701" w:type="dxa"/>
          </w:tcPr>
          <w:p w14:paraId="01DF3B6A" w14:textId="77777777" w:rsidR="009363D3" w:rsidRPr="00815E93" w:rsidRDefault="009363D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Октябрь , январь </w:t>
            </w:r>
          </w:p>
        </w:tc>
        <w:tc>
          <w:tcPr>
            <w:tcW w:w="2268" w:type="dxa"/>
          </w:tcPr>
          <w:p w14:paraId="6BF70522" w14:textId="77777777" w:rsidR="009363D3" w:rsidRDefault="009363D3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z w:val="28"/>
                <w:szCs w:val="28"/>
              </w:rPr>
              <w:t>Классный руководитель , Педагог-психолог</w:t>
            </w:r>
          </w:p>
        </w:tc>
      </w:tr>
      <w:tr w:rsidR="009363D3" w:rsidRPr="000C7AD2" w14:paraId="04D25AAF" w14:textId="77777777" w:rsidTr="009A1B50">
        <w:tc>
          <w:tcPr>
            <w:tcW w:w="710" w:type="dxa"/>
          </w:tcPr>
          <w:p w14:paraId="7A066D97" w14:textId="77777777" w:rsidR="009363D3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14:paraId="63A72D2B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Групповое занятие с элементами игры</w:t>
            </w:r>
          </w:p>
          <w:p w14:paraId="1F7CB971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«Личная гигиена. Уход за телом»</w:t>
            </w:r>
          </w:p>
        </w:tc>
        <w:tc>
          <w:tcPr>
            <w:tcW w:w="1701" w:type="dxa"/>
          </w:tcPr>
          <w:p w14:paraId="0EE2F055" w14:textId="77777777" w:rsidR="009363D3" w:rsidRDefault="009363D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1 четверть , 3 четверть </w:t>
            </w:r>
          </w:p>
        </w:tc>
        <w:tc>
          <w:tcPr>
            <w:tcW w:w="2268" w:type="dxa"/>
          </w:tcPr>
          <w:p w14:paraId="332A9CE9" w14:textId="77777777" w:rsidR="009363D3" w:rsidRDefault="009363D3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 , Педагог-психолог</w:t>
            </w:r>
          </w:p>
        </w:tc>
      </w:tr>
      <w:tr w:rsidR="009363D3" w:rsidRPr="000C7AD2" w14:paraId="7A646B28" w14:textId="77777777" w:rsidTr="009A1B50">
        <w:tc>
          <w:tcPr>
            <w:tcW w:w="710" w:type="dxa"/>
          </w:tcPr>
          <w:p w14:paraId="14ED9C5B" w14:textId="77777777" w:rsidR="009363D3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14:paraId="7A940C0C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Профилактические беседы:</w:t>
            </w:r>
          </w:p>
          <w:p w14:paraId="1C9F2305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- «Я – девушка» (8 класс)</w:t>
            </w:r>
          </w:p>
          <w:p w14:paraId="200F37A2" w14:textId="77777777" w:rsidR="009363D3" w:rsidRPr="009363D3" w:rsidRDefault="009363D3" w:rsidP="009363D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pacing w:val="3"/>
                <w:sz w:val="28"/>
                <w:szCs w:val="28"/>
              </w:rPr>
              <w:t>- «Я</w:t>
            </w:r>
            <w:r w:rsidR="00E81972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– юноша» (8 класс)</w:t>
            </w:r>
          </w:p>
        </w:tc>
        <w:tc>
          <w:tcPr>
            <w:tcW w:w="1701" w:type="dxa"/>
          </w:tcPr>
          <w:p w14:paraId="02D5F9E7" w14:textId="77777777" w:rsidR="009363D3" w:rsidRDefault="009363D3" w:rsidP="00815E93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Октябрь, февраль</w:t>
            </w:r>
          </w:p>
        </w:tc>
        <w:tc>
          <w:tcPr>
            <w:tcW w:w="2268" w:type="dxa"/>
          </w:tcPr>
          <w:p w14:paraId="65E0C14C" w14:textId="77777777" w:rsidR="009363D3" w:rsidRDefault="009363D3" w:rsidP="0066390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363D3">
              <w:rPr>
                <w:rFonts w:ascii="Times New Roman" w:hAnsi="Times New Roman"/>
                <w:sz w:val="28"/>
                <w:szCs w:val="28"/>
              </w:rPr>
              <w:t>Классный руководитель , Педагог-психолог</w:t>
            </w:r>
            <w:r>
              <w:rPr>
                <w:rFonts w:ascii="Times New Roman" w:hAnsi="Times New Roman"/>
                <w:sz w:val="28"/>
                <w:szCs w:val="28"/>
              </w:rPr>
              <w:t>, сотрудник ГБУЗ ЧОБ</w:t>
            </w:r>
          </w:p>
        </w:tc>
      </w:tr>
      <w:tr w:rsidR="00353361" w:rsidRPr="000C7AD2" w14:paraId="61FA91AE" w14:textId="77777777" w:rsidTr="009A1B50">
        <w:tc>
          <w:tcPr>
            <w:tcW w:w="710" w:type="dxa"/>
          </w:tcPr>
          <w:p w14:paraId="796FD99C" w14:textId="77777777" w:rsidR="00353361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70" w:type="dxa"/>
          </w:tcPr>
          <w:p w14:paraId="52FC2E15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Просмотр фильма «Тайна природы</w:t>
            </w:r>
          </w:p>
          <w:p w14:paraId="2F80B193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женщины» с обсуждением (9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-11</w:t>
            </w: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класс –</w:t>
            </w:r>
          </w:p>
          <w:p w14:paraId="772914FD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дев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ушки, </w:t>
            </w:r>
            <w:hyperlink r:id="rId14" w:history="1">
              <w:r w:rsidR="009A1B50" w:rsidRPr="000B3995">
                <w:rPr>
                  <w:rStyle w:val="a8"/>
                  <w:rFonts w:ascii="Times New Roman" w:hAnsi="Times New Roman"/>
                  <w:spacing w:val="3"/>
                  <w:sz w:val="28"/>
                  <w:szCs w:val="28"/>
                </w:rPr>
                <w:t>https://vk.com/video-41817979_456241687</w:t>
              </w:r>
            </w:hyperlink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)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</w:p>
          <w:p w14:paraId="7E171DC6" w14:textId="77777777" w:rsidR="00353361" w:rsidRPr="009363D3" w:rsidRDefault="00353361" w:rsidP="009A1B50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Просмотр фильма «Пять секретов настоящего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мужчины» с обсуждением (9 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– 11 </w:t>
            </w: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класс –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юноши,</w:t>
            </w:r>
            <w:r w:rsidR="009A1B50">
              <w:t xml:space="preserve"> </w:t>
            </w:r>
            <w:hyperlink r:id="rId15" w:history="1">
              <w:r w:rsidR="009A1B50" w:rsidRPr="000B3995">
                <w:rPr>
                  <w:rStyle w:val="a8"/>
                  <w:rFonts w:ascii="Times New Roman" w:hAnsi="Times New Roman"/>
                  <w:spacing w:val="3"/>
                  <w:sz w:val="28"/>
                  <w:szCs w:val="28"/>
                </w:rPr>
                <w:t>https://vk.com/video-41817979_456241793</w:t>
              </w:r>
            </w:hyperlink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14:paraId="57DE3C79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Октябрь,</w:t>
            </w:r>
          </w:p>
          <w:p w14:paraId="03C2DE6E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ноябрь</w:t>
            </w:r>
          </w:p>
          <w:p w14:paraId="65DBC7B9" w14:textId="77777777" w:rsid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B89F307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Педагог -</w:t>
            </w:r>
          </w:p>
          <w:p w14:paraId="363D1FD2" w14:textId="77777777" w:rsidR="00353361" w:rsidRPr="009363D3" w:rsidRDefault="00353361" w:rsidP="003533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психолог</w:t>
            </w:r>
          </w:p>
        </w:tc>
      </w:tr>
      <w:tr w:rsidR="00513A5B" w:rsidRPr="000C7AD2" w14:paraId="76B6BFA9" w14:textId="77777777" w:rsidTr="009A1B50">
        <w:tc>
          <w:tcPr>
            <w:tcW w:w="710" w:type="dxa"/>
          </w:tcPr>
          <w:p w14:paraId="64B3AA9B" w14:textId="77777777" w:rsidR="00513A5B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70" w:type="dxa"/>
          </w:tcPr>
          <w:p w14:paraId="5BA4F9D0" w14:textId="77777777" w:rsidR="00513A5B" w:rsidRPr="00513A5B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Организация летнего трудоустройства,</w:t>
            </w:r>
          </w:p>
          <w:p w14:paraId="631083EA" w14:textId="77777777" w:rsidR="00513A5B" w:rsidRPr="00513A5B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оздоровления учащихся, находящихся в</w:t>
            </w:r>
          </w:p>
          <w:p w14:paraId="0BA1A2AB" w14:textId="77777777" w:rsidR="00513A5B" w:rsidRPr="00353361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трудной жизненной ситуации</w:t>
            </w:r>
          </w:p>
        </w:tc>
        <w:tc>
          <w:tcPr>
            <w:tcW w:w="1701" w:type="dxa"/>
          </w:tcPr>
          <w:p w14:paraId="52EA3ADC" w14:textId="77777777" w:rsidR="00513A5B" w:rsidRPr="00513A5B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-</w:t>
            </w: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август</w:t>
            </w:r>
          </w:p>
          <w:p w14:paraId="7EE0E15C" w14:textId="77777777" w:rsidR="00513A5B" w:rsidRPr="00353361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3285A7" w14:textId="77777777" w:rsidR="00513A5B" w:rsidRPr="00513A5B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Зам. директора</w:t>
            </w:r>
          </w:p>
          <w:p w14:paraId="713E1BA0" w14:textId="77777777" w:rsidR="00513A5B" w:rsidRPr="00353361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по ВР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, классные руководители </w:t>
            </w:r>
          </w:p>
        </w:tc>
      </w:tr>
      <w:tr w:rsidR="00353361" w:rsidRPr="000C7AD2" w14:paraId="61DD7AB4" w14:textId="77777777" w:rsidTr="009A1B50">
        <w:tc>
          <w:tcPr>
            <w:tcW w:w="710" w:type="dxa"/>
          </w:tcPr>
          <w:p w14:paraId="5BE39E05" w14:textId="77777777" w:rsidR="00353361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70" w:type="dxa"/>
          </w:tcPr>
          <w:p w14:paraId="463207BF" w14:textId="77777777" w:rsidR="00353361" w:rsidRPr="00353361" w:rsidRDefault="00353361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Проведение занятий по обучению учащихся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353361">
              <w:rPr>
                <w:rFonts w:ascii="Times New Roman" w:hAnsi="Times New Roman"/>
                <w:spacing w:val="3"/>
                <w:sz w:val="28"/>
                <w:szCs w:val="28"/>
              </w:rPr>
              <w:t>правовым знаниям, половой грамотности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86013BD" w14:textId="77777777" w:rsidR="005D49CE" w:rsidRPr="005D49CE" w:rsidRDefault="005D49CE" w:rsidP="005D49C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D49CE">
              <w:rPr>
                <w:rFonts w:ascii="Times New Roman" w:hAnsi="Times New Roman"/>
                <w:spacing w:val="3"/>
                <w:sz w:val="28"/>
                <w:szCs w:val="28"/>
              </w:rPr>
              <w:t>1 раз в</w:t>
            </w:r>
          </w:p>
          <w:p w14:paraId="68E1FBF8" w14:textId="77777777" w:rsidR="00353361" w:rsidRPr="00353361" w:rsidRDefault="005D49CE" w:rsidP="005D49C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D49CE">
              <w:rPr>
                <w:rFonts w:ascii="Times New Roman" w:hAnsi="Times New Roman"/>
                <w:spacing w:val="3"/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</w:tcPr>
          <w:p w14:paraId="408C4FC8" w14:textId="77777777" w:rsidR="00353361" w:rsidRPr="00353361" w:rsidRDefault="005D49CE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Сотрудник ГБУЗ ЧОБ</w:t>
            </w:r>
          </w:p>
        </w:tc>
      </w:tr>
      <w:tr w:rsidR="005D49CE" w:rsidRPr="000C7AD2" w14:paraId="0A3E0B48" w14:textId="77777777" w:rsidTr="009A1B50">
        <w:tc>
          <w:tcPr>
            <w:tcW w:w="710" w:type="dxa"/>
          </w:tcPr>
          <w:p w14:paraId="08B93D6F" w14:textId="77777777" w:rsidR="005D49CE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70" w:type="dxa"/>
          </w:tcPr>
          <w:p w14:paraId="45769055" w14:textId="77777777" w:rsidR="005D49CE" w:rsidRPr="00353361" w:rsidRDefault="00513A5B" w:rsidP="0035336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Развитие волонтерского движения</w:t>
            </w:r>
          </w:p>
        </w:tc>
        <w:tc>
          <w:tcPr>
            <w:tcW w:w="1701" w:type="dxa"/>
          </w:tcPr>
          <w:p w14:paraId="708BF1E1" w14:textId="77777777" w:rsidR="005D49CE" w:rsidRPr="005D49CE" w:rsidRDefault="00513A5B" w:rsidP="005D49CE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</w:tcPr>
          <w:p w14:paraId="43CB3F3F" w14:textId="77777777" w:rsidR="00513A5B" w:rsidRPr="00513A5B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Зам. директора</w:t>
            </w:r>
          </w:p>
          <w:p w14:paraId="67462D20" w14:textId="77777777" w:rsidR="005D49CE" w:rsidRDefault="00513A5B" w:rsidP="00513A5B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по ВР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, руководитель волонтёрского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отряда (социальный педагог или педагог-психолог)</w:t>
            </w:r>
          </w:p>
        </w:tc>
      </w:tr>
      <w:tr w:rsidR="00513A5B" w:rsidRPr="000C7AD2" w14:paraId="5B4E7DE1" w14:textId="77777777" w:rsidTr="009A1B50">
        <w:tc>
          <w:tcPr>
            <w:tcW w:w="710" w:type="dxa"/>
          </w:tcPr>
          <w:p w14:paraId="094376CB" w14:textId="77777777" w:rsidR="00513A5B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670" w:type="dxa"/>
          </w:tcPr>
          <w:p w14:paraId="7C30EE9C" w14:textId="77777777" w:rsidR="00513A5B" w:rsidRPr="00513A5B" w:rsidRDefault="00513A5B" w:rsidP="00513A5B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Проведение профилактических бесед,</w:t>
            </w:r>
          </w:p>
          <w:p w14:paraId="7C3EBE98" w14:textId="77777777" w:rsidR="00513A5B" w:rsidRPr="00513A5B" w:rsidRDefault="00513A5B" w:rsidP="00513A5B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диспутов, круглых столов, спортивных,</w:t>
            </w:r>
          </w:p>
          <w:p w14:paraId="0E22CB07" w14:textId="77777777" w:rsidR="00513A5B" w:rsidRPr="00513A5B" w:rsidRDefault="00513A5B" w:rsidP="00513A5B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развлекательных мероприятий,</w:t>
            </w:r>
          </w:p>
          <w:p w14:paraId="67D37E1E" w14:textId="77777777" w:rsidR="00513A5B" w:rsidRPr="00513A5B" w:rsidRDefault="00513A5B" w:rsidP="00513A5B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пропагандирующих ЗОЖ</w:t>
            </w:r>
          </w:p>
          <w:p w14:paraId="379A360A" w14:textId="77777777" w:rsidR="00513A5B" w:rsidRPr="00513A5B" w:rsidRDefault="00513A5B" w:rsidP="00513A5B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18021D" w14:textId="77777777" w:rsid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Постоянно </w:t>
            </w:r>
          </w:p>
          <w:p w14:paraId="5E15DC43" w14:textId="77777777" w:rsidR="00513A5B" w:rsidRDefault="00513A5B" w:rsidP="0088375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7AFEC5B" w14:textId="77777777" w:rsidR="00883751" w:rsidRPr="00513A5B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Классные</w:t>
            </w:r>
          </w:p>
          <w:p w14:paraId="030B15C3" w14:textId="77777777" w:rsidR="00513A5B" w:rsidRPr="00513A5B" w:rsidRDefault="00883751" w:rsidP="00883751">
            <w:pPr>
              <w:pStyle w:val="a3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513A5B">
              <w:rPr>
                <w:rFonts w:ascii="Times New Roman" w:hAnsi="Times New Roman"/>
                <w:spacing w:val="3"/>
                <w:sz w:val="28"/>
                <w:szCs w:val="28"/>
              </w:rPr>
              <w:t>руководители</w:t>
            </w:r>
          </w:p>
        </w:tc>
      </w:tr>
      <w:tr w:rsidR="00883751" w:rsidRPr="000C7AD2" w14:paraId="1EB3C2FF" w14:textId="77777777" w:rsidTr="009A1B50">
        <w:tc>
          <w:tcPr>
            <w:tcW w:w="710" w:type="dxa"/>
          </w:tcPr>
          <w:p w14:paraId="6D4008BD" w14:textId="77777777" w:rsidR="00883751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670" w:type="dxa"/>
          </w:tcPr>
          <w:p w14:paraId="4C9C2FFF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Проведение бесед на уроках ОБЖ по теме</w:t>
            </w:r>
          </w:p>
          <w:p w14:paraId="1EEA34DD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«Как вести себя с незнакомыми людьми»</w:t>
            </w:r>
          </w:p>
          <w:p w14:paraId="19FAB2FE" w14:textId="77777777" w:rsid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B1704C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В течение</w:t>
            </w:r>
          </w:p>
          <w:p w14:paraId="4F2DEC06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года</w:t>
            </w:r>
          </w:p>
          <w:p w14:paraId="2FC488E8" w14:textId="77777777" w:rsidR="00883751" w:rsidRPr="00513A5B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1C5073F" w14:textId="77777777" w:rsidR="00883751" w:rsidRPr="00513A5B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Учитель ОБ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ЗР</w:t>
            </w:r>
          </w:p>
        </w:tc>
      </w:tr>
      <w:tr w:rsidR="00883751" w:rsidRPr="000C7AD2" w14:paraId="4AD0F7DA" w14:textId="77777777" w:rsidTr="009A1B50">
        <w:tc>
          <w:tcPr>
            <w:tcW w:w="710" w:type="dxa"/>
          </w:tcPr>
          <w:p w14:paraId="714C7292" w14:textId="77777777" w:rsidR="00883751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670" w:type="dxa"/>
          </w:tcPr>
          <w:p w14:paraId="1CD44540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Изучение вопросов личной безопасности </w:t>
            </w:r>
            <w:proofErr w:type="gramStart"/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при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общении</w:t>
            </w:r>
            <w:proofErr w:type="gramEnd"/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с незнакомыми людьми в начальной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школе на предмете «Окружающий мир»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: </w:t>
            </w:r>
          </w:p>
          <w:p w14:paraId="1671659E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- «Правила поведения с незнакомыми</w:t>
            </w:r>
          </w:p>
          <w:p w14:paraId="17542F2D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людьми» (4 класс)</w:t>
            </w:r>
          </w:p>
          <w:p w14:paraId="13A27D7C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- «Опасные незнакомцы» (2-3 классы)</w:t>
            </w:r>
          </w:p>
        </w:tc>
        <w:tc>
          <w:tcPr>
            <w:tcW w:w="1701" w:type="dxa"/>
          </w:tcPr>
          <w:p w14:paraId="5BB4B0FF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года </w:t>
            </w:r>
          </w:p>
        </w:tc>
        <w:tc>
          <w:tcPr>
            <w:tcW w:w="2268" w:type="dxa"/>
          </w:tcPr>
          <w:p w14:paraId="3DF71442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Учителя начальных классов</w:t>
            </w:r>
          </w:p>
        </w:tc>
      </w:tr>
      <w:tr w:rsidR="00883751" w:rsidRPr="000C7AD2" w14:paraId="27CA1480" w14:textId="77777777" w:rsidTr="009A1B50">
        <w:tc>
          <w:tcPr>
            <w:tcW w:w="710" w:type="dxa"/>
          </w:tcPr>
          <w:p w14:paraId="4DC131CC" w14:textId="77777777" w:rsidR="00883751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670" w:type="dxa"/>
          </w:tcPr>
          <w:p w14:paraId="07A04384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Проведение анкетирования по теме</w:t>
            </w:r>
          </w:p>
          <w:p w14:paraId="2A4AE1B7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«Жестокое обращение с</w:t>
            </w:r>
            <w:r w:rsidR="009A1B5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</w:p>
          <w:p w14:paraId="15C1FD41" w14:textId="77777777" w:rsidR="00883751" w:rsidRPr="00883751" w:rsidRDefault="00883751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83751">
              <w:rPr>
                <w:rFonts w:ascii="Times New Roman" w:hAnsi="Times New Roman"/>
                <w:spacing w:val="3"/>
                <w:sz w:val="28"/>
                <w:szCs w:val="28"/>
              </w:rPr>
              <w:t>несовершеннолетними»</w:t>
            </w:r>
          </w:p>
        </w:tc>
        <w:tc>
          <w:tcPr>
            <w:tcW w:w="1701" w:type="dxa"/>
          </w:tcPr>
          <w:p w14:paraId="4E1D5CF0" w14:textId="77777777" w:rsidR="00883751" w:rsidRPr="00883751" w:rsidRDefault="00836802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5783311D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Классные</w:t>
            </w:r>
          </w:p>
          <w:p w14:paraId="5EFFFBC7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руководители</w:t>
            </w:r>
          </w:p>
          <w:p w14:paraId="1D6ADDC2" w14:textId="77777777" w:rsidR="00883751" w:rsidRPr="00883751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5-11 классов</w:t>
            </w:r>
          </w:p>
        </w:tc>
      </w:tr>
      <w:tr w:rsidR="00836802" w:rsidRPr="000C7AD2" w14:paraId="38A8AFBB" w14:textId="77777777" w:rsidTr="009A1B50">
        <w:tc>
          <w:tcPr>
            <w:tcW w:w="710" w:type="dxa"/>
          </w:tcPr>
          <w:p w14:paraId="0E812EBF" w14:textId="77777777" w:rsidR="00836802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670" w:type="dxa"/>
          </w:tcPr>
          <w:p w14:paraId="0CEB0A5D" w14:textId="77777777" w:rsidR="00836802" w:rsidRPr="00883751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Рейды с целью проверки соблюдения режима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дня школьникам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, находящихся в СОП </w:t>
            </w:r>
          </w:p>
        </w:tc>
        <w:tc>
          <w:tcPr>
            <w:tcW w:w="1701" w:type="dxa"/>
          </w:tcPr>
          <w:p w14:paraId="2FF9555F" w14:textId="77777777" w:rsidR="00836802" w:rsidRDefault="00836802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0B4CF136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Классные</w:t>
            </w:r>
          </w:p>
          <w:p w14:paraId="21CE53F9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руководители,</w:t>
            </w:r>
          </w:p>
          <w:p w14:paraId="03784982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социальный педагог </w:t>
            </w:r>
          </w:p>
        </w:tc>
      </w:tr>
      <w:tr w:rsidR="00836802" w:rsidRPr="000C7AD2" w14:paraId="21AD9D00" w14:textId="77777777" w:rsidTr="009E2CDA">
        <w:tc>
          <w:tcPr>
            <w:tcW w:w="10349" w:type="dxa"/>
            <w:gridSpan w:val="4"/>
          </w:tcPr>
          <w:p w14:paraId="3A6A78EB" w14:textId="77777777" w:rsidR="00836802" w:rsidRPr="00836802" w:rsidRDefault="00836802" w:rsidP="00144BBB">
            <w:pPr>
              <w:pStyle w:val="a3"/>
              <w:numPr>
                <w:ilvl w:val="0"/>
                <w:numId w:val="5"/>
              </w:numPr>
              <w:tabs>
                <w:tab w:val="left" w:pos="1050"/>
              </w:tabs>
              <w:jc w:val="center"/>
              <w:rPr>
                <w:rFonts w:ascii="Times New Roman" w:hAnsi="Times New Roman"/>
                <w:b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b/>
                <w:spacing w:val="3"/>
                <w:sz w:val="28"/>
                <w:szCs w:val="28"/>
              </w:rPr>
              <w:t>Работа с роди</w:t>
            </w:r>
            <w:r w:rsidR="00144BBB">
              <w:rPr>
                <w:rFonts w:ascii="Times New Roman" w:hAnsi="Times New Roman"/>
                <w:b/>
                <w:spacing w:val="3"/>
                <w:sz w:val="28"/>
                <w:szCs w:val="28"/>
              </w:rPr>
              <w:t>телями</w:t>
            </w:r>
          </w:p>
        </w:tc>
      </w:tr>
      <w:tr w:rsidR="00836802" w:rsidRPr="000C7AD2" w14:paraId="3916808A" w14:textId="77777777" w:rsidTr="009A1B50">
        <w:tc>
          <w:tcPr>
            <w:tcW w:w="710" w:type="dxa"/>
          </w:tcPr>
          <w:p w14:paraId="1C6CC35F" w14:textId="77777777" w:rsidR="00836802" w:rsidRPr="008C63B7" w:rsidRDefault="009E2CD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14:paraId="138FDA19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ab/>
            </w: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Классные родительские собрания по</w:t>
            </w:r>
          </w:p>
          <w:p w14:paraId="10AEA89B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профилактике преступлений против половой</w:t>
            </w:r>
          </w:p>
          <w:p w14:paraId="17870CA4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несовершеннолетних:</w:t>
            </w:r>
          </w:p>
          <w:p w14:paraId="32FCAA40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«Половое воспитание в семье» (5 класс)</w:t>
            </w:r>
          </w:p>
          <w:p w14:paraId="221C1558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«Половое развитие и методы полового</w:t>
            </w:r>
          </w:p>
          <w:p w14:paraId="2A6B9E5F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воспитания» (6 класс)</w:t>
            </w:r>
          </w:p>
          <w:p w14:paraId="7DA76E56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«Половые различия и половое созревание.</w:t>
            </w:r>
          </w:p>
          <w:p w14:paraId="1B40D28E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Проблемы и решения» (7 класс)</w:t>
            </w:r>
          </w:p>
          <w:p w14:paraId="20DA4810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«Возраст первой любви» (8 класс)</w:t>
            </w:r>
          </w:p>
          <w:p w14:paraId="710B434F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«Нравственная сторона полового</w:t>
            </w:r>
          </w:p>
          <w:p w14:paraId="58222210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воспитания» (9 класс)</w:t>
            </w:r>
          </w:p>
          <w:p w14:paraId="30819D19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«Последствия неправильного полового</w:t>
            </w:r>
          </w:p>
          <w:p w14:paraId="7774A763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воспитания» (10 класс)</w:t>
            </w:r>
          </w:p>
          <w:p w14:paraId="514682F7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«У порога самостоятельной жизни» (11</w:t>
            </w:r>
          </w:p>
          <w:p w14:paraId="191B1D44" w14:textId="77777777" w:rsidR="00836802" w:rsidRPr="00836802" w:rsidRDefault="00836802" w:rsidP="00836802">
            <w:pPr>
              <w:pStyle w:val="a3"/>
              <w:tabs>
                <w:tab w:val="left" w:pos="141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класс)</w:t>
            </w:r>
          </w:p>
        </w:tc>
        <w:tc>
          <w:tcPr>
            <w:tcW w:w="1701" w:type="dxa"/>
          </w:tcPr>
          <w:p w14:paraId="403E83E2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lastRenderedPageBreak/>
              <w:t>В течение</w:t>
            </w:r>
          </w:p>
          <w:p w14:paraId="39564833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года</w:t>
            </w:r>
          </w:p>
          <w:p w14:paraId="3E1C90DD" w14:textId="77777777" w:rsid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EE3AEF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Классные</w:t>
            </w:r>
          </w:p>
          <w:p w14:paraId="1657DC10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руководители</w:t>
            </w:r>
          </w:p>
          <w:p w14:paraId="43A2013E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5 – 11 классов</w:t>
            </w:r>
          </w:p>
        </w:tc>
      </w:tr>
      <w:tr w:rsidR="00836802" w:rsidRPr="000C7AD2" w14:paraId="54880EE1" w14:textId="77777777" w:rsidTr="009A1B50">
        <w:tc>
          <w:tcPr>
            <w:tcW w:w="710" w:type="dxa"/>
          </w:tcPr>
          <w:p w14:paraId="2F4DFFE2" w14:textId="77777777" w:rsidR="00836802" w:rsidRPr="008C63B7" w:rsidRDefault="000F27A6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5670" w:type="dxa"/>
          </w:tcPr>
          <w:p w14:paraId="5E5E3B18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Общешкольное родительское собрание</w:t>
            </w:r>
          </w:p>
          <w:p w14:paraId="600DF82F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 xml:space="preserve">«Детско-родительские отношения. </w:t>
            </w:r>
            <w:proofErr w:type="gramStart"/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Половое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</w:t>
            </w: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воспитание</w:t>
            </w:r>
            <w:proofErr w:type="gramEnd"/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как звено становления личности.</w:t>
            </w:r>
          </w:p>
          <w:p w14:paraId="12F71591" w14:textId="77777777" w:rsidR="00836802" w:rsidRPr="00836802" w:rsidRDefault="00836802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Профилактика преступлений против половой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36802">
              <w:rPr>
                <w:rFonts w:ascii="Times New Roman" w:hAnsi="Times New Roman"/>
                <w:spacing w:val="3"/>
                <w:sz w:val="28"/>
                <w:szCs w:val="28"/>
              </w:rPr>
              <w:t>неприкосновенности несовершеннолетних.»</w:t>
            </w:r>
          </w:p>
        </w:tc>
        <w:tc>
          <w:tcPr>
            <w:tcW w:w="1701" w:type="dxa"/>
          </w:tcPr>
          <w:p w14:paraId="2C032422" w14:textId="77777777" w:rsidR="00836802" w:rsidRDefault="00204504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14:paraId="0F8DF8A2" w14:textId="77777777" w:rsidR="00836802" w:rsidRPr="00836802" w:rsidRDefault="00204504" w:rsidP="00204504">
            <w:pPr>
              <w:pStyle w:val="a3"/>
              <w:tabs>
                <w:tab w:val="left" w:pos="1050"/>
              </w:tabs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204504">
              <w:rPr>
                <w:rFonts w:ascii="Times New Roman" w:hAnsi="Times New Roman"/>
                <w:spacing w:val="3"/>
                <w:sz w:val="28"/>
                <w:szCs w:val="28"/>
              </w:rPr>
              <w:t>Зам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еститель директора, педагог-психолог</w:t>
            </w:r>
          </w:p>
        </w:tc>
      </w:tr>
      <w:tr w:rsidR="00836802" w:rsidRPr="000C7AD2" w14:paraId="56F50F5F" w14:textId="77777777" w:rsidTr="009A1B50">
        <w:tc>
          <w:tcPr>
            <w:tcW w:w="710" w:type="dxa"/>
          </w:tcPr>
          <w:p w14:paraId="02AFB824" w14:textId="77777777" w:rsidR="00836802" w:rsidRPr="008C63B7" w:rsidRDefault="000F27A6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670" w:type="dxa"/>
          </w:tcPr>
          <w:p w14:paraId="2A37EDDC" w14:textId="77777777" w:rsidR="00836802" w:rsidRPr="00836802" w:rsidRDefault="00204504" w:rsidP="00204504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Создание клуба </w:t>
            </w:r>
            <w:r w:rsidR="003F7021" w:rsidRPr="003F702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«Любите ближних» - «Установки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="003F7021" w:rsidRPr="003F7021">
              <w:rPr>
                <w:rFonts w:ascii="Times New Roman" w:hAnsi="Times New Roman"/>
                <w:spacing w:val="3"/>
                <w:sz w:val="28"/>
                <w:szCs w:val="28"/>
              </w:rPr>
              <w:t>подростков по отношению к началу половой</w:t>
            </w:r>
            <w:r w:rsidR="003F7021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="003F7021" w:rsidRPr="003F7021">
              <w:rPr>
                <w:rFonts w:ascii="Times New Roman" w:hAnsi="Times New Roman"/>
                <w:spacing w:val="3"/>
                <w:sz w:val="28"/>
                <w:szCs w:val="28"/>
              </w:rPr>
              <w:t>жизни»</w:t>
            </w:r>
          </w:p>
        </w:tc>
        <w:tc>
          <w:tcPr>
            <w:tcW w:w="1701" w:type="dxa"/>
          </w:tcPr>
          <w:p w14:paraId="3EACCDEB" w14:textId="77777777" w:rsidR="00836802" w:rsidRDefault="00204504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14:paraId="0664754F" w14:textId="77777777" w:rsidR="00836802" w:rsidRPr="00836802" w:rsidRDefault="00204504" w:rsidP="00836802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Педагог-психолог</w:t>
            </w:r>
          </w:p>
        </w:tc>
      </w:tr>
      <w:tr w:rsidR="003F7021" w:rsidRPr="000C7AD2" w14:paraId="59C0B84A" w14:textId="77777777" w:rsidTr="009A1B50">
        <w:tc>
          <w:tcPr>
            <w:tcW w:w="710" w:type="dxa"/>
          </w:tcPr>
          <w:p w14:paraId="125B87C8" w14:textId="77777777" w:rsidR="003F7021" w:rsidRPr="008C63B7" w:rsidRDefault="000F27A6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670" w:type="dxa"/>
          </w:tcPr>
          <w:p w14:paraId="5C74B615" w14:textId="77777777" w:rsidR="00204504" w:rsidRPr="00204504" w:rsidRDefault="00204504" w:rsidP="00204504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204504">
              <w:rPr>
                <w:rFonts w:ascii="Times New Roman" w:hAnsi="Times New Roman"/>
                <w:spacing w:val="3"/>
                <w:sz w:val="28"/>
                <w:szCs w:val="28"/>
              </w:rPr>
              <w:t>Распространение буклетов для родителей</w:t>
            </w:r>
          </w:p>
          <w:p w14:paraId="047A26D7" w14:textId="77777777" w:rsidR="003F7021" w:rsidRPr="00836802" w:rsidRDefault="00204504" w:rsidP="00204504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204504">
              <w:rPr>
                <w:rFonts w:ascii="Times New Roman" w:hAnsi="Times New Roman"/>
                <w:spacing w:val="3"/>
                <w:sz w:val="28"/>
                <w:szCs w:val="28"/>
              </w:rPr>
              <w:t>«НЕТ» домашнему насилию!»</w:t>
            </w:r>
          </w:p>
        </w:tc>
        <w:tc>
          <w:tcPr>
            <w:tcW w:w="1701" w:type="dxa"/>
          </w:tcPr>
          <w:p w14:paraId="5D30A619" w14:textId="77777777" w:rsidR="003F7021" w:rsidRDefault="00204504" w:rsidP="00883751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Ноябрь, февраль </w:t>
            </w:r>
          </w:p>
        </w:tc>
        <w:tc>
          <w:tcPr>
            <w:tcW w:w="2268" w:type="dxa"/>
          </w:tcPr>
          <w:p w14:paraId="2E60FC6D" w14:textId="77777777" w:rsidR="003F7021" w:rsidRPr="00836802" w:rsidRDefault="00204504" w:rsidP="00204504">
            <w:pPr>
              <w:pStyle w:val="a3"/>
              <w:tabs>
                <w:tab w:val="left" w:pos="1050"/>
              </w:tabs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204504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Заместитель директора,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классные руководители, волонтёрский отряд </w:t>
            </w:r>
          </w:p>
        </w:tc>
      </w:tr>
      <w:tr w:rsidR="0066390F" w:rsidRPr="000C7AD2" w14:paraId="5C2B3C45" w14:textId="77777777" w:rsidTr="001F433D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516ACECA" w14:textId="77777777" w:rsidR="0066390F" w:rsidRDefault="0066390F" w:rsidP="0066390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 </w:t>
            </w:r>
            <w:r w:rsidR="00E07DC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14:paraId="098C0868" w14:textId="77777777" w:rsidR="0066390F" w:rsidRPr="00850C32" w:rsidRDefault="0066390F" w:rsidP="0066390F">
            <w:pPr>
              <w:pStyle w:val="a3"/>
              <w:jc w:val="center"/>
              <w:rPr>
                <w:sz w:val="28"/>
                <w:szCs w:val="28"/>
              </w:rPr>
            </w:pPr>
            <w:r w:rsidRPr="00850C32">
              <w:rPr>
                <w:rFonts w:ascii="Times New Roman" w:hAnsi="Times New Roman"/>
                <w:sz w:val="28"/>
                <w:szCs w:val="28"/>
              </w:rPr>
              <w:t>МЕРОПРИЯТИЯ ПО ПРОФИЛАКТИКЕ ПРАВОНАРУШЕНИЙ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(КоАП)</w:t>
            </w:r>
          </w:p>
        </w:tc>
      </w:tr>
      <w:tr w:rsidR="0066390F" w:rsidRPr="000C7AD2" w14:paraId="5EB8AAB3" w14:textId="77777777" w:rsidTr="009A1B50">
        <w:tc>
          <w:tcPr>
            <w:tcW w:w="710" w:type="dxa"/>
          </w:tcPr>
          <w:p w14:paraId="01B40FA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73C8C19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на «трудных»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(подростков)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77B8CFB2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0804D5D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14:paraId="3C8BEAB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6390F" w:rsidRPr="000C7AD2" w14:paraId="0DD91CDC" w14:textId="77777777" w:rsidTr="009A1B50">
        <w:tc>
          <w:tcPr>
            <w:tcW w:w="710" w:type="dxa"/>
          </w:tcPr>
          <w:p w14:paraId="6D7979A7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683CF9B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несовершеннолетних с КоАП</w:t>
            </w:r>
          </w:p>
        </w:tc>
        <w:tc>
          <w:tcPr>
            <w:tcW w:w="1701" w:type="dxa"/>
          </w:tcPr>
          <w:p w14:paraId="06440F96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Сентябрь/октябрь</w:t>
            </w:r>
          </w:p>
        </w:tc>
        <w:tc>
          <w:tcPr>
            <w:tcW w:w="2268" w:type="dxa"/>
          </w:tcPr>
          <w:p w14:paraId="7C16B2D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66390F" w:rsidRPr="000C7AD2" w14:paraId="4B910286" w14:textId="77777777" w:rsidTr="009A1B50">
        <w:tc>
          <w:tcPr>
            <w:tcW w:w="710" w:type="dxa"/>
          </w:tcPr>
          <w:p w14:paraId="5D34E389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109E0C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"трудными" подростками и учащимися, требующих особого педагогического внимания</w:t>
            </w:r>
            <w:r w:rsidRPr="008C63B7">
              <w:rPr>
                <w:rStyle w:val="afc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0300FC40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57D9E17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5CAA7CC0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80B449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66390F" w:rsidRPr="000C7AD2" w14:paraId="260C34E0" w14:textId="77777777" w:rsidTr="009A1B50">
        <w:tc>
          <w:tcPr>
            <w:tcW w:w="710" w:type="dxa"/>
          </w:tcPr>
          <w:p w14:paraId="151ABCC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3DC7E51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Контроль за посещением школьных занятий.</w:t>
            </w:r>
          </w:p>
        </w:tc>
        <w:tc>
          <w:tcPr>
            <w:tcW w:w="1701" w:type="dxa"/>
          </w:tcPr>
          <w:p w14:paraId="38ABBCC8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F7604F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5DA88BE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4CA8880C" w14:textId="77777777" w:rsidTr="009A1B50">
        <w:tc>
          <w:tcPr>
            <w:tcW w:w="710" w:type="dxa"/>
          </w:tcPr>
          <w:p w14:paraId="3D5536F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09296C8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</w:tcPr>
          <w:p w14:paraId="1536557C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месяца</w:t>
            </w:r>
          </w:p>
        </w:tc>
        <w:tc>
          <w:tcPr>
            <w:tcW w:w="2268" w:type="dxa"/>
          </w:tcPr>
          <w:p w14:paraId="607A3DF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</w:tr>
      <w:tr w:rsidR="0066390F" w:rsidRPr="000C7AD2" w14:paraId="63834A63" w14:textId="77777777" w:rsidTr="009A1B50">
        <w:tc>
          <w:tcPr>
            <w:tcW w:w="710" w:type="dxa"/>
          </w:tcPr>
          <w:p w14:paraId="7878013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2ED44293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Изучен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уровня адаптации  школьников (1 класс, 5 класс, 10 класс)</w:t>
            </w:r>
          </w:p>
        </w:tc>
        <w:tc>
          <w:tcPr>
            <w:tcW w:w="1701" w:type="dxa"/>
          </w:tcPr>
          <w:p w14:paraId="200ACAE9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1-я четверть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9170763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 школы</w:t>
            </w:r>
          </w:p>
        </w:tc>
      </w:tr>
      <w:tr w:rsidR="0066390F" w:rsidRPr="000C7AD2" w14:paraId="64961262" w14:textId="77777777" w:rsidTr="009A1B50">
        <w:tc>
          <w:tcPr>
            <w:tcW w:w="710" w:type="dxa"/>
          </w:tcPr>
          <w:p w14:paraId="3EC9A79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14:paraId="592FD7D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Профилактика драк и агрессивного поведения обучающихся.</w:t>
            </w:r>
          </w:p>
        </w:tc>
        <w:tc>
          <w:tcPr>
            <w:tcW w:w="1701" w:type="dxa"/>
          </w:tcPr>
          <w:p w14:paraId="1B797BCD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1E8F2FA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76230A4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94D467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6390F" w:rsidRPr="000C7AD2" w14:paraId="192DD4F7" w14:textId="77777777" w:rsidTr="009A1B50">
        <w:tc>
          <w:tcPr>
            <w:tcW w:w="710" w:type="dxa"/>
          </w:tcPr>
          <w:p w14:paraId="6C4C25C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4052E80A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«Выбор будущей 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9C94E2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8865B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федеральных проектов:</w:t>
            </w:r>
          </w:p>
          <w:p w14:paraId="2B172C3F" w14:textId="77777777" w:rsidR="0066390F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Билет в будущее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07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отдельном плану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30948E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Россия- мои горизонты ( по отдельному плану)</w:t>
            </w:r>
          </w:p>
        </w:tc>
        <w:tc>
          <w:tcPr>
            <w:tcW w:w="1701" w:type="dxa"/>
          </w:tcPr>
          <w:p w14:paraId="063E7B7F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261465B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14:paraId="7790031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6AD4483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6CE49B7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6390F" w:rsidRPr="000C7AD2" w14:paraId="191ACAB6" w14:textId="77777777" w:rsidTr="009A1B50">
        <w:tc>
          <w:tcPr>
            <w:tcW w:w="710" w:type="dxa"/>
          </w:tcPr>
          <w:p w14:paraId="0E4FD76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2806814D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школе и общественных местах»</w:t>
            </w:r>
          </w:p>
        </w:tc>
        <w:tc>
          <w:tcPr>
            <w:tcW w:w="1701" w:type="dxa"/>
          </w:tcPr>
          <w:p w14:paraId="1C9B3161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08C217E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089A4ADA" w14:textId="77777777" w:rsidTr="009A1B50">
        <w:tc>
          <w:tcPr>
            <w:tcW w:w="710" w:type="dxa"/>
          </w:tcPr>
          <w:p w14:paraId="33DF75E5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1EBA9A8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членов администрации школы, классных руководителей с обучающимися, состоящими на </w:t>
            </w:r>
            <w:proofErr w:type="spellStart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ишкольном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учете, учете в КДН и П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ДН.</w:t>
            </w:r>
          </w:p>
        </w:tc>
        <w:tc>
          <w:tcPr>
            <w:tcW w:w="1701" w:type="dxa"/>
          </w:tcPr>
          <w:p w14:paraId="77C5DED6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7D02BCBD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6D0F8862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07EFFCD5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1CC33A2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6390F" w:rsidRPr="000C7AD2" w14:paraId="6CAC3A97" w14:textId="77777777" w:rsidTr="009A1B50">
        <w:tc>
          <w:tcPr>
            <w:tcW w:w="710" w:type="dxa"/>
          </w:tcPr>
          <w:p w14:paraId="22364385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16C9133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Целевая профилактическая операция «Подросток»</w:t>
            </w:r>
          </w:p>
        </w:tc>
        <w:tc>
          <w:tcPr>
            <w:tcW w:w="1701" w:type="dxa"/>
          </w:tcPr>
          <w:p w14:paraId="3AF407C4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плану КДН</w:t>
            </w:r>
          </w:p>
        </w:tc>
        <w:tc>
          <w:tcPr>
            <w:tcW w:w="2268" w:type="dxa"/>
          </w:tcPr>
          <w:p w14:paraId="3EDAC6A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6A04472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412A12A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061B9EE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6390F" w:rsidRPr="000C7AD2" w14:paraId="535C958E" w14:textId="77777777" w:rsidTr="009A1B50">
        <w:tc>
          <w:tcPr>
            <w:tcW w:w="710" w:type="dxa"/>
          </w:tcPr>
          <w:p w14:paraId="2650ACE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000662C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работы с учащимися, допускающими пропуски уроков без уважительных причин</w:t>
            </w:r>
          </w:p>
        </w:tc>
        <w:tc>
          <w:tcPr>
            <w:tcW w:w="1701" w:type="dxa"/>
          </w:tcPr>
          <w:p w14:paraId="10092B7E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14:paraId="4AD62C2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568E88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 -с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  <w:p w14:paraId="74AE0757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90F" w:rsidRPr="000C7AD2" w14:paraId="047AA983" w14:textId="77777777" w:rsidTr="009A1B50">
        <w:tc>
          <w:tcPr>
            <w:tcW w:w="710" w:type="dxa"/>
          </w:tcPr>
          <w:p w14:paraId="21E259A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14:paraId="0396392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«Проблемы воспитания ребенка в семье»</w:t>
            </w:r>
          </w:p>
        </w:tc>
        <w:tc>
          <w:tcPr>
            <w:tcW w:w="1701" w:type="dxa"/>
          </w:tcPr>
          <w:p w14:paraId="351C6790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1DBDCE97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14:paraId="15AB311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638684E9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3AA5C4C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6390F" w:rsidRPr="000C7AD2" w14:paraId="1C56DE90" w14:textId="77777777" w:rsidTr="009A1B50">
        <w:tc>
          <w:tcPr>
            <w:tcW w:w="710" w:type="dxa"/>
          </w:tcPr>
          <w:p w14:paraId="70C5C84D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</w:tcPr>
          <w:p w14:paraId="6EA2174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с целью выяснения их занятости в летний период.</w:t>
            </w:r>
          </w:p>
        </w:tc>
        <w:tc>
          <w:tcPr>
            <w:tcW w:w="1701" w:type="dxa"/>
          </w:tcPr>
          <w:p w14:paraId="5B63C872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268" w:type="dxa"/>
          </w:tcPr>
          <w:p w14:paraId="1E0DAC89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14:paraId="0DA0C58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14:paraId="6BC7C4DB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69D7F17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90F" w:rsidRPr="000C7AD2" w14:paraId="1736A8DA" w14:textId="77777777" w:rsidTr="009A1B50">
        <w:tc>
          <w:tcPr>
            <w:tcW w:w="710" w:type="dxa"/>
          </w:tcPr>
          <w:p w14:paraId="4BA4F19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670" w:type="dxa"/>
          </w:tcPr>
          <w:p w14:paraId="11D5C97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в кружки, секции и другие творческие объединения детей в школе.</w:t>
            </w:r>
          </w:p>
        </w:tc>
        <w:tc>
          <w:tcPr>
            <w:tcW w:w="1701" w:type="dxa"/>
          </w:tcPr>
          <w:p w14:paraId="519E7AE6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47DDAAE3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  <w:p w14:paraId="1DF19E6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5957C53D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90F" w:rsidRPr="000C7AD2" w14:paraId="38CE1C8E" w14:textId="77777777" w:rsidTr="00B55CD2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26F8780E" w14:textId="77777777" w:rsidR="0066390F" w:rsidRDefault="0066390F" w:rsidP="0066390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Модуль </w:t>
            </w:r>
            <w:r w:rsidR="000F27A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14:paraId="25228828" w14:textId="77777777" w:rsidR="0066390F" w:rsidRPr="00850C32" w:rsidRDefault="0066390F" w:rsidP="0066390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0C32">
              <w:rPr>
                <w:rFonts w:ascii="Times New Roman" w:hAnsi="Times New Roman"/>
                <w:sz w:val="28"/>
                <w:szCs w:val="28"/>
              </w:rPr>
              <w:t>«СЕМЬЯ И ШКОЛА»</w:t>
            </w:r>
          </w:p>
        </w:tc>
      </w:tr>
      <w:tr w:rsidR="0066390F" w:rsidRPr="000C7AD2" w14:paraId="125FE8CC" w14:textId="77777777" w:rsidTr="009A1B50">
        <w:tc>
          <w:tcPr>
            <w:tcW w:w="710" w:type="dxa"/>
          </w:tcPr>
          <w:p w14:paraId="562A4C0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2FB282BA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собрания:</w:t>
            </w:r>
          </w:p>
          <w:p w14:paraId="6E4DF48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«Взаимодействие семьи и </w:t>
            </w:r>
            <w:proofErr w:type="gramStart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школы  в</w:t>
            </w:r>
            <w:proofErr w:type="gramEnd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воспитании детей»</w:t>
            </w:r>
          </w:p>
          <w:p w14:paraId="3FAAF2E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«Школа и семья как партнёры в воспитании детей»</w:t>
            </w:r>
          </w:p>
        </w:tc>
        <w:tc>
          <w:tcPr>
            <w:tcW w:w="1701" w:type="dxa"/>
          </w:tcPr>
          <w:p w14:paraId="1C3463C1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0E39791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A4ED8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EFA504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A3730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3F0C6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5178A895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1CE82F0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1DA7FF1A" w14:textId="77777777" w:rsidTr="009A1B50">
        <w:tc>
          <w:tcPr>
            <w:tcW w:w="710" w:type="dxa"/>
          </w:tcPr>
          <w:p w14:paraId="04728CC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398EE696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1701" w:type="dxa"/>
          </w:tcPr>
          <w:p w14:paraId="3A30E8DA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268" w:type="dxa"/>
          </w:tcPr>
          <w:p w14:paraId="0161BD4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3FAAE755" w14:textId="77777777" w:rsidTr="009A1B50">
        <w:tc>
          <w:tcPr>
            <w:tcW w:w="710" w:type="dxa"/>
          </w:tcPr>
          <w:p w14:paraId="50F250E7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7B1685B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Рейды, беседы в неблагополучные семьи.</w:t>
            </w:r>
          </w:p>
        </w:tc>
        <w:tc>
          <w:tcPr>
            <w:tcW w:w="1701" w:type="dxa"/>
          </w:tcPr>
          <w:p w14:paraId="2A13E2AB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EB8E4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02BD9FD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6390F" w:rsidRPr="000C7AD2" w14:paraId="4FC912AE" w14:textId="77777777" w:rsidTr="009A1B50">
        <w:tc>
          <w:tcPr>
            <w:tcW w:w="710" w:type="dxa"/>
          </w:tcPr>
          <w:p w14:paraId="1A798000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42303B7E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Совместная организация и проведение праздничных мероприятий</w:t>
            </w:r>
          </w:p>
        </w:tc>
        <w:tc>
          <w:tcPr>
            <w:tcW w:w="1701" w:type="dxa"/>
          </w:tcPr>
          <w:p w14:paraId="4F673327" w14:textId="77777777" w:rsidR="0066390F" w:rsidRPr="008C63B7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45224BF7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72CC40E7" w14:textId="77777777" w:rsidTr="009A1B50">
        <w:tc>
          <w:tcPr>
            <w:tcW w:w="710" w:type="dxa"/>
          </w:tcPr>
          <w:p w14:paraId="6FDE6FC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43732BF0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посещение семей, состоящих на </w:t>
            </w:r>
            <w:proofErr w:type="spellStart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учете и семей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34697FC3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4E57330E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024E8A6A" w14:textId="77777777" w:rsidR="0066390F" w:rsidRPr="008C63B7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A20AE52" w14:textId="77777777" w:rsidR="0066390F" w:rsidRPr="008C63B7" w:rsidRDefault="0066390F" w:rsidP="0066390F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66390F" w:rsidRPr="000C7AD2" w14:paraId="2527826B" w14:textId="77777777" w:rsidTr="009A1B50">
        <w:tc>
          <w:tcPr>
            <w:tcW w:w="710" w:type="dxa"/>
          </w:tcPr>
          <w:p w14:paraId="20E2C8D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373FC1BD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Постановка на учет семей, требующих особого педагогического внимания.</w:t>
            </w:r>
          </w:p>
        </w:tc>
        <w:tc>
          <w:tcPr>
            <w:tcW w:w="1701" w:type="dxa"/>
          </w:tcPr>
          <w:p w14:paraId="23F83D23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054E3A84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6B6D81B0" w14:textId="77777777" w:rsidTr="009A1B50">
        <w:tc>
          <w:tcPr>
            <w:tcW w:w="710" w:type="dxa"/>
          </w:tcPr>
          <w:p w14:paraId="77C2F9A4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0DF00051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 в семьи учащихся совместно с ПДН, КДН, отделом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опеки и попечительства в ЧАО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B48E117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45F01C00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14:paraId="276F1460" w14:textId="77777777" w:rsidR="0066390F" w:rsidRPr="008C63B7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КДН, ПДН</w:t>
            </w:r>
          </w:p>
        </w:tc>
      </w:tr>
      <w:tr w:rsidR="0066390F" w:rsidRPr="000C7AD2" w14:paraId="60223868" w14:textId="77777777" w:rsidTr="009A1B50">
        <w:tc>
          <w:tcPr>
            <w:tcW w:w="710" w:type="dxa"/>
          </w:tcPr>
          <w:p w14:paraId="63151C78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70" w:type="dxa"/>
          </w:tcPr>
          <w:p w14:paraId="3BF21836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Вызов родителей на заседание школьного Совета по профилактике правонарушений среди несовершеннолетних.</w:t>
            </w:r>
          </w:p>
        </w:tc>
        <w:tc>
          <w:tcPr>
            <w:tcW w:w="1701" w:type="dxa"/>
          </w:tcPr>
          <w:p w14:paraId="5197A9AE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плана работы Совета профилактики</w:t>
            </w:r>
          </w:p>
        </w:tc>
        <w:tc>
          <w:tcPr>
            <w:tcW w:w="2268" w:type="dxa"/>
          </w:tcPr>
          <w:p w14:paraId="42555ECA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профилактики</w:t>
            </w:r>
          </w:p>
        </w:tc>
      </w:tr>
      <w:tr w:rsidR="0066390F" w:rsidRPr="000C7AD2" w14:paraId="6D966887" w14:textId="77777777" w:rsidTr="009A1B50">
        <w:tc>
          <w:tcPr>
            <w:tcW w:w="710" w:type="dxa"/>
          </w:tcPr>
          <w:p w14:paraId="1BDAE37F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14:paraId="37564053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Проведение бесед с родителями, вынесение официальных предупреждений о недопустимости халатного отношения к детям.</w:t>
            </w:r>
          </w:p>
        </w:tc>
        <w:tc>
          <w:tcPr>
            <w:tcW w:w="1701" w:type="dxa"/>
          </w:tcPr>
          <w:p w14:paraId="02EE8B0B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1458E523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315B35C7" w14:textId="77777777" w:rsidR="0066390F" w:rsidRPr="008C63B7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32AD768" w14:textId="77777777" w:rsidR="0066390F" w:rsidRPr="008C63B7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, КДН, ПДН</w:t>
            </w:r>
          </w:p>
        </w:tc>
      </w:tr>
      <w:tr w:rsidR="0066390F" w:rsidRPr="000C7AD2" w14:paraId="4C24740D" w14:textId="77777777" w:rsidTr="009A1B50">
        <w:tc>
          <w:tcPr>
            <w:tcW w:w="710" w:type="dxa"/>
          </w:tcPr>
          <w:p w14:paraId="3E34E247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14:paraId="0DD9928A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 по вопросам обучения и воспитания. Консультации.</w:t>
            </w:r>
          </w:p>
        </w:tc>
        <w:tc>
          <w:tcPr>
            <w:tcW w:w="1701" w:type="dxa"/>
          </w:tcPr>
          <w:p w14:paraId="6ED77C51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5BC91481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социальный педагог, педагог психолог </w:t>
            </w:r>
          </w:p>
        </w:tc>
      </w:tr>
      <w:tr w:rsidR="0066390F" w:rsidRPr="000C7AD2" w14:paraId="50E2A2F4" w14:textId="77777777" w:rsidTr="009A1B50">
        <w:tc>
          <w:tcPr>
            <w:tcW w:w="710" w:type="dxa"/>
          </w:tcPr>
          <w:p w14:paraId="2D84F2BC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70" w:type="dxa"/>
          </w:tcPr>
          <w:p w14:paraId="6060F23B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горячим питанием детей их многодетных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малообеспеченных 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семей СОП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0239BCC5" w14:textId="77777777" w:rsidR="0066390F" w:rsidRPr="008C63B7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14:paraId="7C0B844A" w14:textId="77777777" w:rsidR="0066390F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14:paraId="60DF09F6" w14:textId="77777777" w:rsidR="0066390F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14:paraId="678E15AE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6390F" w:rsidRPr="000C7AD2" w14:paraId="71BBE29B" w14:textId="77777777" w:rsidTr="009A1B50">
        <w:tc>
          <w:tcPr>
            <w:tcW w:w="710" w:type="dxa"/>
          </w:tcPr>
          <w:p w14:paraId="21925651" w14:textId="77777777" w:rsidR="0066390F" w:rsidRPr="008C63B7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70" w:type="dxa"/>
          </w:tcPr>
          <w:p w14:paraId="06061594" w14:textId="77777777" w:rsidR="0066390F" w:rsidRPr="008C63B7" w:rsidRDefault="0066390F" w:rsidP="0066390F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Работа родительских комитетов.</w:t>
            </w:r>
          </w:p>
        </w:tc>
        <w:tc>
          <w:tcPr>
            <w:tcW w:w="1701" w:type="dxa"/>
          </w:tcPr>
          <w:p w14:paraId="3276926D" w14:textId="77777777" w:rsidR="0066390F" w:rsidRPr="008C63B7" w:rsidRDefault="0066390F" w:rsidP="0066390F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2268" w:type="dxa"/>
          </w:tcPr>
          <w:p w14:paraId="09DC3A44" w14:textId="77777777" w:rsidR="0066390F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классных руководителей, </w:t>
            </w:r>
          </w:p>
          <w:p w14:paraId="60B3EDEF" w14:textId="77777777" w:rsidR="0066390F" w:rsidRPr="008C63B7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C63B7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руководители, председатели родительских комитетов</w:t>
            </w:r>
          </w:p>
        </w:tc>
      </w:tr>
      <w:tr w:rsidR="000F27A6" w:rsidRPr="000C7AD2" w14:paraId="16018CE8" w14:textId="77777777" w:rsidTr="000F27A6">
        <w:tc>
          <w:tcPr>
            <w:tcW w:w="710" w:type="dxa"/>
            <w:shd w:val="clear" w:color="auto" w:fill="FFFF00"/>
          </w:tcPr>
          <w:p w14:paraId="4FF14D04" w14:textId="77777777" w:rsidR="000F27A6" w:rsidRDefault="000F27A6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70" w:type="dxa"/>
            <w:shd w:val="clear" w:color="auto" w:fill="FFFF00"/>
          </w:tcPr>
          <w:p w14:paraId="77248444" w14:textId="77777777" w:rsidR="000F27A6" w:rsidRDefault="00BA1368" w:rsidP="00BA1368">
            <w:pPr>
              <w:pStyle w:val="af3"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Института семьи:</w:t>
            </w:r>
          </w:p>
          <w:p w14:paraId="4EF32188" w14:textId="77777777" w:rsidR="00BA1368" w:rsidRDefault="00BA1368" w:rsidP="00BA1368">
            <w:pPr>
              <w:pStyle w:val="af3"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школа материнства;</w:t>
            </w:r>
          </w:p>
          <w:p w14:paraId="605A4FEC" w14:textId="77777777" w:rsidR="00BA1368" w:rsidRPr="008C63B7" w:rsidRDefault="00BA1368" w:rsidP="00BA1368">
            <w:pPr>
              <w:pStyle w:val="af3"/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школа отцов</w:t>
            </w:r>
          </w:p>
        </w:tc>
        <w:tc>
          <w:tcPr>
            <w:tcW w:w="1701" w:type="dxa"/>
            <w:shd w:val="clear" w:color="auto" w:fill="FFFF00"/>
          </w:tcPr>
          <w:p w14:paraId="03B8F1B2" w14:textId="77777777" w:rsidR="000F27A6" w:rsidRPr="008C63B7" w:rsidRDefault="000F27A6" w:rsidP="0066390F">
            <w:pPr>
              <w:pStyle w:val="af3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  <w:shd w:val="clear" w:color="auto" w:fill="FFFF00"/>
          </w:tcPr>
          <w:p w14:paraId="691CEEC9" w14:textId="77777777" w:rsidR="000F27A6" w:rsidRDefault="000F27A6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ВР, Педагог-психолог, социальный педагог</w:t>
            </w:r>
          </w:p>
        </w:tc>
      </w:tr>
      <w:tr w:rsidR="0066390F" w:rsidRPr="000C7AD2" w14:paraId="3CADE735" w14:textId="77777777" w:rsidTr="00205199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54876BBC" w14:textId="624FAD65" w:rsidR="0066390F" w:rsidRDefault="001C4328" w:rsidP="0066390F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Модуль 9</w:t>
            </w:r>
            <w:r w:rsidR="0066390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6A3CE1C3" w14:textId="77777777" w:rsidR="0066390F" w:rsidRPr="00850C32" w:rsidRDefault="0066390F" w:rsidP="0066390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0C32">
              <w:rPr>
                <w:rFonts w:ascii="Times New Roman" w:hAnsi="Times New Roman"/>
                <w:sz w:val="28"/>
                <w:szCs w:val="28"/>
              </w:rPr>
              <w:t>ПРОТИВОПОЖАРНЫЕ МЕРОПРИЯТИЯ</w:t>
            </w:r>
          </w:p>
        </w:tc>
      </w:tr>
      <w:tr w:rsidR="0066390F" w:rsidRPr="000C7AD2" w14:paraId="40C17B9B" w14:textId="77777777" w:rsidTr="009A1B50">
        <w:tc>
          <w:tcPr>
            <w:tcW w:w="710" w:type="dxa"/>
          </w:tcPr>
          <w:p w14:paraId="768BAF45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67CFF428" w14:textId="77777777" w:rsidR="0066390F" w:rsidRPr="00CA7045" w:rsidRDefault="0066390F" w:rsidP="0066390F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Издать приказ о назначении ответственных лиц за пожарную безопасность</w:t>
            </w:r>
          </w:p>
        </w:tc>
        <w:tc>
          <w:tcPr>
            <w:tcW w:w="1701" w:type="dxa"/>
          </w:tcPr>
          <w:p w14:paraId="2FD699BE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14:paraId="56D4E77D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6390F" w:rsidRPr="000C7AD2" w14:paraId="4D6A7C0E" w14:textId="77777777" w:rsidTr="009A1B50">
        <w:tc>
          <w:tcPr>
            <w:tcW w:w="710" w:type="dxa"/>
          </w:tcPr>
          <w:p w14:paraId="59AFB0F0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4423D9E7" w14:textId="77777777" w:rsidR="0066390F" w:rsidRPr="00CA7045" w:rsidRDefault="0066390F" w:rsidP="0066390F">
            <w:pPr>
              <w:pStyle w:val="af3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Организовать проведение противопожарного инструктажа работников</w:t>
            </w:r>
          </w:p>
        </w:tc>
        <w:tc>
          <w:tcPr>
            <w:tcW w:w="1701" w:type="dxa"/>
          </w:tcPr>
          <w:p w14:paraId="2E6B5048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14:paraId="65F39A11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6390F" w:rsidRPr="000C7AD2" w14:paraId="4EC9EB01" w14:textId="77777777" w:rsidTr="009A1B50">
        <w:tc>
          <w:tcPr>
            <w:tcW w:w="710" w:type="dxa"/>
          </w:tcPr>
          <w:p w14:paraId="092604EC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14:paraId="1297916D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Провести обучение учащихся школы, мерам пожарной безопасности и действиям в ЧС </w:t>
            </w:r>
          </w:p>
        </w:tc>
        <w:tc>
          <w:tcPr>
            <w:tcW w:w="1701" w:type="dxa"/>
          </w:tcPr>
          <w:p w14:paraId="5BB2C535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Сентябрь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14:paraId="74446E73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004E16B6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6BB322FC" w14:textId="77777777" w:rsidTr="009A1B50">
        <w:tc>
          <w:tcPr>
            <w:tcW w:w="710" w:type="dxa"/>
          </w:tcPr>
          <w:p w14:paraId="3349699F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2265BBF9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Провести практические занятия по эвакуации людей на случай пожара и возникновения ЧС на объектах с массовым пребыванием людей</w:t>
            </w:r>
          </w:p>
        </w:tc>
        <w:tc>
          <w:tcPr>
            <w:tcW w:w="1701" w:type="dxa"/>
          </w:tcPr>
          <w:p w14:paraId="33E916AD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</w:t>
            </w: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ентябрь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</w:t>
            </w:r>
          </w:p>
          <w:p w14:paraId="1017AED0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779A0B5F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6390F" w:rsidRPr="000C7AD2" w14:paraId="75A189F1" w14:textId="77777777" w:rsidTr="009A1B50">
        <w:tc>
          <w:tcPr>
            <w:tcW w:w="710" w:type="dxa"/>
          </w:tcPr>
          <w:p w14:paraId="525217E7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326BEA96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Оформить противопожарный уголок</w:t>
            </w:r>
          </w:p>
        </w:tc>
        <w:tc>
          <w:tcPr>
            <w:tcW w:w="1701" w:type="dxa"/>
          </w:tcPr>
          <w:p w14:paraId="71134505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До 01.09</w:t>
            </w:r>
          </w:p>
        </w:tc>
        <w:tc>
          <w:tcPr>
            <w:tcW w:w="2268" w:type="dxa"/>
          </w:tcPr>
          <w:p w14:paraId="0B4BCA6E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6390F" w:rsidRPr="000C7AD2" w14:paraId="73845773" w14:textId="77777777" w:rsidTr="009A1B50">
        <w:tc>
          <w:tcPr>
            <w:tcW w:w="710" w:type="dxa"/>
          </w:tcPr>
          <w:p w14:paraId="5135D44B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191E10E6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Проведение классных часов, занятий, конкурсов, викторин и т.д. по пожарной безопасности</w:t>
            </w:r>
          </w:p>
        </w:tc>
        <w:tc>
          <w:tcPr>
            <w:tcW w:w="1701" w:type="dxa"/>
          </w:tcPr>
          <w:p w14:paraId="317AFE41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</w:t>
            </w: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14:paraId="5678CE04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6390F" w:rsidRPr="000C7AD2" w14:paraId="4D305842" w14:textId="77777777" w:rsidTr="008B0F44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371BDB7A" w14:textId="77777777" w:rsidR="0066390F" w:rsidRDefault="0066390F" w:rsidP="0066390F">
            <w:pPr>
              <w:snapToGrid w:val="0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Модуль 10.</w:t>
            </w:r>
          </w:p>
          <w:p w14:paraId="42BFA52C" w14:textId="77777777" w:rsidR="0066390F" w:rsidRPr="00850C32" w:rsidRDefault="0066390F" w:rsidP="0066390F">
            <w:pPr>
              <w:snapToGrid w:val="0"/>
              <w:jc w:val="center"/>
              <w:rPr>
                <w:sz w:val="28"/>
                <w:szCs w:val="28"/>
              </w:rPr>
            </w:pPr>
            <w:r w:rsidRPr="00850C32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МЕРОПРИЯТИЯ ПО ПРОФИЛАКТИКЕ И ПРЕДУПРЕЖДЕНИЮ </w:t>
            </w:r>
            <w:r w:rsidRPr="00850C3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ТРАВМАТИЗМА И НЕСЧАСТНЫХ СЛУЧАЕВ</w:t>
            </w:r>
          </w:p>
        </w:tc>
      </w:tr>
      <w:tr w:rsidR="0066390F" w:rsidRPr="000C7AD2" w14:paraId="39D18C89" w14:textId="77777777" w:rsidTr="009A1B50">
        <w:tc>
          <w:tcPr>
            <w:tcW w:w="710" w:type="dxa"/>
          </w:tcPr>
          <w:p w14:paraId="52B6BC8F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476C98F5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«О сохранности жизни, здоровья обучающихся и профилактике  несчастных случаев в образовательном процессе»</w:t>
            </w:r>
          </w:p>
        </w:tc>
        <w:tc>
          <w:tcPr>
            <w:tcW w:w="1701" w:type="dxa"/>
          </w:tcPr>
          <w:p w14:paraId="2C34D522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С</w:t>
            </w: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14:paraId="01E142EF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6390F" w:rsidRPr="000C7AD2" w14:paraId="52D124A2" w14:textId="77777777" w:rsidTr="009A1B50">
        <w:tc>
          <w:tcPr>
            <w:tcW w:w="710" w:type="dxa"/>
          </w:tcPr>
          <w:p w14:paraId="37094913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A453E8E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Проведение инструктажей на уроках  химии, </w:t>
            </w:r>
            <w:r w:rsidRPr="00CA704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биологии, физики, информатики, технологии, физкультуры по ТБ.</w:t>
            </w:r>
          </w:p>
        </w:tc>
        <w:tc>
          <w:tcPr>
            <w:tcW w:w="1701" w:type="dxa"/>
          </w:tcPr>
          <w:p w14:paraId="4D7DD9ED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701E3B2D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66390F" w:rsidRPr="000C7AD2" w14:paraId="06DEB8A4" w14:textId="77777777" w:rsidTr="009A1B50">
        <w:tc>
          <w:tcPr>
            <w:tcW w:w="710" w:type="dxa"/>
            <w:shd w:val="clear" w:color="auto" w:fill="FFFF00"/>
          </w:tcPr>
          <w:p w14:paraId="3C773B49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FFFF00"/>
          </w:tcPr>
          <w:p w14:paraId="452A3098" w14:textId="77777777" w:rsidR="0066390F" w:rsidRPr="00867F70" w:rsidRDefault="0066390F" w:rsidP="0066390F">
            <w:pPr>
              <w:ind w:hanging="2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67F70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Внедрение программы «15 минут безопасности»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, </w:t>
            </w:r>
            <w:r w:rsidRPr="00F961F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направленн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ой</w:t>
            </w:r>
            <w:r w:rsidRPr="00F961F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на формирование навыков безопасного поведения у учащихся в различных жизненных ситуациях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.</w:t>
            </w:r>
          </w:p>
          <w:p w14:paraId="7E96FF39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Реализация мероприятий </w:t>
            </w:r>
            <w:r w:rsidRPr="007C11B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программы «15 минут о безопасности»</w:t>
            </w:r>
          </w:p>
        </w:tc>
        <w:tc>
          <w:tcPr>
            <w:tcW w:w="1701" w:type="dxa"/>
            <w:shd w:val="clear" w:color="auto" w:fill="FFFF00"/>
          </w:tcPr>
          <w:p w14:paraId="01CA1CE8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(еженедельно по вторникам)</w:t>
            </w:r>
          </w:p>
        </w:tc>
        <w:tc>
          <w:tcPr>
            <w:tcW w:w="2268" w:type="dxa"/>
            <w:shd w:val="clear" w:color="auto" w:fill="FFFF00"/>
          </w:tcPr>
          <w:p w14:paraId="41C392AC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0D2CC942" w14:textId="77777777" w:rsidTr="009A1B50">
        <w:tc>
          <w:tcPr>
            <w:tcW w:w="710" w:type="dxa"/>
          </w:tcPr>
          <w:p w14:paraId="295E2221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1B500875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дежурства учителей и учащихся во время перемен, приёма пищи и проведения массовых мероприятий </w:t>
            </w:r>
          </w:p>
        </w:tc>
        <w:tc>
          <w:tcPr>
            <w:tcW w:w="1701" w:type="dxa"/>
          </w:tcPr>
          <w:p w14:paraId="68613A62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</w:p>
        </w:tc>
        <w:tc>
          <w:tcPr>
            <w:tcW w:w="2268" w:type="dxa"/>
          </w:tcPr>
          <w:p w14:paraId="75099F2F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 предметники, классные руководители</w:t>
            </w:r>
          </w:p>
        </w:tc>
      </w:tr>
      <w:tr w:rsidR="0066390F" w:rsidRPr="000C7AD2" w14:paraId="3FD18E01" w14:textId="77777777" w:rsidTr="009A1B50">
        <w:tc>
          <w:tcPr>
            <w:tcW w:w="710" w:type="dxa"/>
          </w:tcPr>
          <w:p w14:paraId="0A31B422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2FD836F2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обстоятельств несчастных случаев с учащимися и фиксирование их в журнале </w:t>
            </w:r>
          </w:p>
        </w:tc>
        <w:tc>
          <w:tcPr>
            <w:tcW w:w="1701" w:type="dxa"/>
          </w:tcPr>
          <w:p w14:paraId="14C0BD68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</w:tcPr>
          <w:p w14:paraId="412EE9F1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6390F" w:rsidRPr="000C7AD2" w14:paraId="4488FF9F" w14:textId="77777777" w:rsidTr="009A1B50">
        <w:tc>
          <w:tcPr>
            <w:tcW w:w="710" w:type="dxa"/>
          </w:tcPr>
          <w:p w14:paraId="654192D4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1FAAC062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регулярного контроля за выполнением санитарно-гигиенических требований согласно СанПиН в школьном учреждении. Проверка санитарного состояния территории ОУ. </w:t>
            </w:r>
          </w:p>
        </w:tc>
        <w:tc>
          <w:tcPr>
            <w:tcW w:w="1701" w:type="dxa"/>
          </w:tcPr>
          <w:p w14:paraId="74A3429F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268" w:type="dxa"/>
          </w:tcPr>
          <w:p w14:paraId="363FB17E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6390F" w:rsidRPr="000C7AD2" w14:paraId="3A52DD94" w14:textId="77777777" w:rsidTr="009A1B50">
        <w:tc>
          <w:tcPr>
            <w:tcW w:w="710" w:type="dxa"/>
          </w:tcPr>
          <w:p w14:paraId="56C3503A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14:paraId="1DE99644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уроков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1701" w:type="dxa"/>
          </w:tcPr>
          <w:p w14:paraId="25367656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268" w:type="dxa"/>
          </w:tcPr>
          <w:p w14:paraId="35668D98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6390F" w:rsidRPr="000C7AD2" w14:paraId="042B2180" w14:textId="77777777" w:rsidTr="009A1B50">
        <w:tc>
          <w:tcPr>
            <w:tcW w:w="710" w:type="dxa"/>
          </w:tcPr>
          <w:p w14:paraId="180B5D0C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14:paraId="06FD4684" w14:textId="77777777" w:rsidR="0066390F" w:rsidRPr="00CA7045" w:rsidRDefault="0066390F" w:rsidP="0066390F">
            <w:pPr>
              <w:ind w:hanging="21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1701" w:type="dxa"/>
          </w:tcPr>
          <w:p w14:paraId="3D86EF6C" w14:textId="77777777" w:rsidR="0066390F" w:rsidRPr="00CA7045" w:rsidRDefault="0066390F" w:rsidP="0066390F">
            <w:pPr>
              <w:ind w:hanging="21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 течение ученого года</w:t>
            </w:r>
          </w:p>
        </w:tc>
        <w:tc>
          <w:tcPr>
            <w:tcW w:w="2268" w:type="dxa"/>
          </w:tcPr>
          <w:p w14:paraId="7C9BE849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0BAE2A40" w14:textId="77777777" w:rsidTr="00A51CDF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05B0CB0C" w14:textId="7A5AA193" w:rsidR="0066390F" w:rsidRDefault="0066390F" w:rsidP="0066390F">
            <w:pPr>
              <w:snapToGrid w:val="0"/>
              <w:jc w:val="center"/>
              <w:rPr>
                <w:rStyle w:val="ab"/>
                <w:rFonts w:ascii="Times New Roman" w:hAnsi="Times New Roman" w:cs="Times New Roman"/>
                <w:sz w:val="28"/>
                <w:szCs w:val="28"/>
                <w:highlight w:val="lightGray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sz w:val="28"/>
                <w:szCs w:val="28"/>
                <w:highlight w:val="lightGray"/>
                <w:shd w:val="clear" w:color="auto" w:fill="FFFFFF"/>
              </w:rPr>
              <w:t xml:space="preserve">МОДУЛЬ </w:t>
            </w:r>
            <w:r w:rsidR="001C4328" w:rsidRPr="001314B9">
              <w:rPr>
                <w:rStyle w:val="ab"/>
                <w:rFonts w:ascii="Times New Roman" w:hAnsi="Times New Roman" w:cs="Times New Roman"/>
                <w:sz w:val="28"/>
                <w:szCs w:val="28"/>
                <w:highlight w:val="lightGray"/>
                <w:shd w:val="clear" w:color="auto" w:fill="FFFFFF"/>
              </w:rPr>
              <w:t>11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  <w:highlight w:val="lightGray"/>
                <w:shd w:val="clear" w:color="auto" w:fill="FFFFFF"/>
              </w:rPr>
              <w:t>.</w:t>
            </w:r>
          </w:p>
          <w:p w14:paraId="6A6A50E4" w14:textId="77777777" w:rsidR="0066390F" w:rsidRPr="00850C32" w:rsidRDefault="0066390F" w:rsidP="0066390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C32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highlight w:val="lightGray"/>
                <w:shd w:val="clear" w:color="auto" w:fill="FFFFFF"/>
              </w:rPr>
              <w:t>МЕРОПРИЯТИЯ ПО ОБЕСПЕЧЕНИЮ ИНФОРМАЦИОННОЙ БЕЗОПАСНОСТИ И БЕЗОПАСНОМУ ИСПОЛЬЗОВАНИЮ ГЛОБАЛЬНОЙ СЕТИ ИНТЕРНЕТ</w:t>
            </w:r>
          </w:p>
        </w:tc>
      </w:tr>
      <w:tr w:rsidR="0066390F" w:rsidRPr="000C7AD2" w14:paraId="38CD296E" w14:textId="77777777" w:rsidTr="009A1B50">
        <w:tc>
          <w:tcPr>
            <w:tcW w:w="710" w:type="dxa"/>
          </w:tcPr>
          <w:p w14:paraId="3397908C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589126A5" w14:textId="77777777" w:rsidR="0066390F" w:rsidRPr="00CA7045" w:rsidRDefault="0066390F" w:rsidP="0066390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педагогических работников с ФЗ «О защите детей от информации, причиняющей вред их здоровью и развитию»</w:t>
            </w:r>
          </w:p>
        </w:tc>
        <w:tc>
          <w:tcPr>
            <w:tcW w:w="1701" w:type="dxa"/>
          </w:tcPr>
          <w:p w14:paraId="53847556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B964594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14:paraId="6EF7F05E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6390F" w:rsidRPr="000C7AD2" w14:paraId="672FD814" w14:textId="77777777" w:rsidTr="009A1B50">
        <w:tc>
          <w:tcPr>
            <w:tcW w:w="710" w:type="dxa"/>
          </w:tcPr>
          <w:p w14:paraId="31BB2E5D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74EE719C" w14:textId="77777777" w:rsidR="0066390F" w:rsidRPr="00CA7045" w:rsidRDefault="0066390F" w:rsidP="0066390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ознакомлению родителей работников с ФЗ «О защите детей от информации, причиняющей вред их здоровью и развитию»</w:t>
            </w:r>
          </w:p>
        </w:tc>
        <w:tc>
          <w:tcPr>
            <w:tcW w:w="1701" w:type="dxa"/>
          </w:tcPr>
          <w:p w14:paraId="7A8966FA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14:paraId="04408806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AF03C1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1D8AD1C7" w14:textId="77777777" w:rsidTr="009A1B50">
        <w:tc>
          <w:tcPr>
            <w:tcW w:w="710" w:type="dxa"/>
          </w:tcPr>
          <w:p w14:paraId="318176B8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4EB4498F" w14:textId="77777777" w:rsidR="0066390F" w:rsidRDefault="0066390F" w:rsidP="0066390F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родительских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собраний</w:t>
            </w:r>
          </w:p>
          <w:p w14:paraId="7576CF2F" w14:textId="77777777" w:rsidR="0066390F" w:rsidRPr="00CA7045" w:rsidRDefault="0066390F" w:rsidP="0066390F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 – детям»</w:t>
            </w:r>
          </w:p>
        </w:tc>
        <w:tc>
          <w:tcPr>
            <w:tcW w:w="1701" w:type="dxa"/>
          </w:tcPr>
          <w:p w14:paraId="69F72EEA" w14:textId="77777777" w:rsidR="0066390F" w:rsidRPr="00CA7045" w:rsidRDefault="0066390F" w:rsidP="0066390F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268" w:type="dxa"/>
          </w:tcPr>
          <w:p w14:paraId="4ACFB620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0284EC1D" w14:textId="77777777" w:rsidTr="009A1B50">
        <w:tc>
          <w:tcPr>
            <w:tcW w:w="710" w:type="dxa"/>
          </w:tcPr>
          <w:p w14:paraId="719E8533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vAlign w:val="bottom"/>
          </w:tcPr>
          <w:p w14:paraId="6968E16C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Функционирование контент - фильтра в образовательном учреждении.</w:t>
            </w:r>
          </w:p>
          <w:p w14:paraId="779CDBA6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1701" w:type="dxa"/>
          </w:tcPr>
          <w:p w14:paraId="57A37354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14:paraId="348C3974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</w:tr>
      <w:tr w:rsidR="0066390F" w:rsidRPr="000C7AD2" w14:paraId="27B328C8" w14:textId="77777777" w:rsidTr="009A1B50">
        <w:tc>
          <w:tcPr>
            <w:tcW w:w="710" w:type="dxa"/>
          </w:tcPr>
          <w:p w14:paraId="4062C743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vAlign w:val="bottom"/>
          </w:tcPr>
          <w:p w14:paraId="28832E0F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 материалов Интернет-ресурсов: «Интернет среди нас»;</w:t>
            </w:r>
          </w:p>
          <w:p w14:paraId="4B8AC253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«Я и мои виртуальные друзья»; «Интернет в моей семье»;</w:t>
            </w:r>
          </w:p>
          <w:p w14:paraId="254DD1EE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«Мой Интернет»;</w:t>
            </w:r>
          </w:p>
          <w:p w14:paraId="357B60E4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«Интернет и природа»;</w:t>
            </w:r>
          </w:p>
          <w:p w14:paraId="5940E4F7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«Мой социум в Интернете»; «Интернет и моя будущая профессия»;</w:t>
            </w:r>
          </w:p>
          <w:p w14:paraId="299CC547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«Интернет в современной школе»; «Интернет и моё здоровье».</w:t>
            </w:r>
          </w:p>
        </w:tc>
        <w:tc>
          <w:tcPr>
            <w:tcW w:w="1701" w:type="dxa"/>
          </w:tcPr>
          <w:p w14:paraId="7E48FDB2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51398BC0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409BB613" w14:textId="77777777" w:rsidTr="009A1B50">
        <w:tc>
          <w:tcPr>
            <w:tcW w:w="710" w:type="dxa"/>
          </w:tcPr>
          <w:p w14:paraId="1F3046F1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14:paraId="1A1E4D91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«Полезные и познавательные ресурсы Интернета» </w:t>
            </w:r>
          </w:p>
        </w:tc>
        <w:tc>
          <w:tcPr>
            <w:tcW w:w="1701" w:type="dxa"/>
          </w:tcPr>
          <w:p w14:paraId="17926821" w14:textId="77777777" w:rsidR="0066390F" w:rsidRPr="00CA7045" w:rsidRDefault="0066390F" w:rsidP="006639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14:paraId="66B17328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6390F" w:rsidRPr="000C7AD2" w14:paraId="1913749C" w14:textId="77777777" w:rsidTr="009A1B50">
        <w:tc>
          <w:tcPr>
            <w:tcW w:w="710" w:type="dxa"/>
          </w:tcPr>
          <w:p w14:paraId="30A4CA00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14:paraId="3CE62656" w14:textId="77777777" w:rsidR="0066390F" w:rsidRPr="00CA7045" w:rsidRDefault="0066390F" w:rsidP="0066390F">
            <w:pPr>
              <w:pStyle w:val="a3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Размещение памяток для детей и родителей по обеспечению информационной безопасности</w:t>
            </w:r>
          </w:p>
        </w:tc>
        <w:tc>
          <w:tcPr>
            <w:tcW w:w="1701" w:type="dxa"/>
          </w:tcPr>
          <w:p w14:paraId="64597DE4" w14:textId="77777777" w:rsidR="0066390F" w:rsidRPr="00CA7045" w:rsidRDefault="0066390F" w:rsidP="0066390F">
            <w:pPr>
              <w:pStyle w:val="a3"/>
              <w:spacing w:before="30"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83F8D10" w14:textId="77777777" w:rsidR="0066390F" w:rsidRPr="00CA7045" w:rsidRDefault="0066390F" w:rsidP="0066390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6390F" w:rsidRPr="000C7AD2" w14:paraId="1D5D23EA" w14:textId="77777777" w:rsidTr="004C475D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1A6D3753" w14:textId="36094564" w:rsidR="0066390F" w:rsidRDefault="0066390F" w:rsidP="0066390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Модуль 1</w:t>
            </w:r>
            <w:r w:rsidR="001C4328" w:rsidRPr="001314B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6AF03CE6" w14:textId="77777777" w:rsidR="0066390F" w:rsidRPr="000936E0" w:rsidRDefault="0066390F" w:rsidP="0066390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36E0">
              <w:rPr>
                <w:rFonts w:ascii="Times New Roman" w:hAnsi="Times New Roman"/>
                <w:bCs/>
                <w:sz w:val="28"/>
                <w:szCs w:val="28"/>
              </w:rPr>
              <w:t>МЕРОПРИЯТИЯ ПО ПРЕДУПРЕЖДЕНИЮ УЧАСТИЯ НЕСОВЕРШЕННОЛЕТНИХ В НЕСАНКЦИОНИРОВАННЫХ МИТИНГАХ</w:t>
            </w:r>
          </w:p>
        </w:tc>
      </w:tr>
      <w:tr w:rsidR="0066390F" w:rsidRPr="000C7AD2" w14:paraId="35CEC31C" w14:textId="77777777" w:rsidTr="009A1B50">
        <w:tc>
          <w:tcPr>
            <w:tcW w:w="710" w:type="dxa"/>
          </w:tcPr>
          <w:p w14:paraId="19379244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14:paraId="03F2EE68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(законные представителей) обучающихся об ответственности за участие детей в несанкционированных митингах (памятки, родительские собрания)</w:t>
            </w:r>
          </w:p>
        </w:tc>
        <w:tc>
          <w:tcPr>
            <w:tcW w:w="1701" w:type="dxa"/>
          </w:tcPr>
          <w:p w14:paraId="19B0CBFF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2E8EC2AA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</w:tr>
      <w:tr w:rsidR="0066390F" w:rsidRPr="000C7AD2" w14:paraId="0BDE10C0" w14:textId="77777777" w:rsidTr="009A1B50">
        <w:tc>
          <w:tcPr>
            <w:tcW w:w="710" w:type="dxa"/>
          </w:tcPr>
          <w:p w14:paraId="581FCA5C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6A3064F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лекториев по недопущению участия несовершеннолетних в несанкционированных собраниях, митингах, в том числе организованных через информационно-телекоммуникационную сеть "Интернет, в деятельности экстремистских организаций с приглашением представителей правоохранительных органов, специалистов управления по вопросам законности, правопорядка и безопасности</w:t>
            </w:r>
          </w:p>
        </w:tc>
        <w:tc>
          <w:tcPr>
            <w:tcW w:w="1701" w:type="dxa"/>
          </w:tcPr>
          <w:p w14:paraId="4735EB33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7A8CEFF2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6390F" w:rsidRPr="000C7AD2" w14:paraId="4AA2DB78" w14:textId="77777777" w:rsidTr="009A1B50">
        <w:tc>
          <w:tcPr>
            <w:tcW w:w="710" w:type="dxa"/>
          </w:tcPr>
          <w:p w14:paraId="613556B6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564C7076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Проведение с обучающимися профилактических бесед, информационных классных часов с приглашением сотрудников прокуратуры, полиции, комиссии по делам несовершеннолетних и защите их прав,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ругих заинтересованных ведомств.</w:t>
            </w:r>
          </w:p>
        </w:tc>
        <w:tc>
          <w:tcPr>
            <w:tcW w:w="1701" w:type="dxa"/>
          </w:tcPr>
          <w:p w14:paraId="4D8351BB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41E35E3B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педагог, педагог-психолог, классные руководители, педагог-организатор, представители органов системы профилактики</w:t>
            </w:r>
          </w:p>
        </w:tc>
      </w:tr>
      <w:tr w:rsidR="0066390F" w:rsidRPr="000C7AD2" w14:paraId="7A274BA4" w14:textId="77777777" w:rsidTr="009A1B50">
        <w:tc>
          <w:tcPr>
            <w:tcW w:w="710" w:type="dxa"/>
          </w:tcPr>
          <w:p w14:paraId="64CA62DB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14:paraId="433F6AB6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социально-значимую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позитивную деятельность молодёжных общественных организаций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РДДМ «Движение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Первых»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кадетское движение, Волонтёры победы</w:t>
            </w:r>
            <w:r w:rsidR="0055414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55414B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="005541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), кружки, мероприятия, акции и т.д.</w:t>
            </w:r>
          </w:p>
        </w:tc>
        <w:tc>
          <w:tcPr>
            <w:tcW w:w="1701" w:type="dxa"/>
          </w:tcPr>
          <w:p w14:paraId="72EDAB52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14:paraId="22D25583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воспитанию,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педагог-психолог, классные руководители, </w:t>
            </w:r>
            <w:proofErr w:type="spellStart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spellEnd"/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66390F" w:rsidRPr="000C7AD2" w14:paraId="49952405" w14:textId="77777777" w:rsidTr="009A1B50">
        <w:tc>
          <w:tcPr>
            <w:tcW w:w="710" w:type="dxa"/>
          </w:tcPr>
          <w:p w14:paraId="508DD69A" w14:textId="77777777" w:rsidR="0066390F" w:rsidRPr="00CA7045" w:rsidRDefault="0066390F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14:paraId="6C6EADE1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педагогическим коллективом школы информационных совещаний по </w:t>
            </w: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безопасного поведения детей и подростков</w:t>
            </w:r>
          </w:p>
        </w:tc>
        <w:tc>
          <w:tcPr>
            <w:tcW w:w="1701" w:type="dxa"/>
          </w:tcPr>
          <w:p w14:paraId="6D118C11" w14:textId="77777777" w:rsidR="0066390F" w:rsidRPr="00CA7045" w:rsidRDefault="0066390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2268" w:type="dxa"/>
          </w:tcPr>
          <w:p w14:paraId="553767C7" w14:textId="77777777" w:rsidR="0066390F" w:rsidRPr="00CA7045" w:rsidRDefault="0066390F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04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446AC" w:rsidRPr="000C7AD2" w14:paraId="4EB7577E" w14:textId="77777777" w:rsidTr="005446AC">
        <w:tc>
          <w:tcPr>
            <w:tcW w:w="10349" w:type="dxa"/>
            <w:gridSpan w:val="4"/>
            <w:shd w:val="clear" w:color="auto" w:fill="D9D9D9" w:themeFill="background1" w:themeFillShade="D9"/>
          </w:tcPr>
          <w:p w14:paraId="4CD2C722" w14:textId="77777777" w:rsidR="005446AC" w:rsidRPr="005446AC" w:rsidRDefault="005446AC" w:rsidP="005446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ПО ПРОФИЛАКТИКЕ</w:t>
            </w:r>
          </w:p>
          <w:p w14:paraId="0AED5A8C" w14:textId="75756E2A" w:rsidR="005446AC" w:rsidRPr="00CA7045" w:rsidRDefault="005446AC" w:rsidP="00763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6AC">
              <w:rPr>
                <w:rFonts w:ascii="Times New Roman" w:hAnsi="Times New Roman" w:cs="Times New Roman"/>
                <w:sz w:val="28"/>
                <w:szCs w:val="28"/>
              </w:rPr>
              <w:t>СУИЦИДАЛЬНОГ</w:t>
            </w:r>
            <w:r w:rsidR="007630FD">
              <w:rPr>
                <w:rFonts w:ascii="Times New Roman" w:hAnsi="Times New Roman" w:cs="Times New Roman"/>
                <w:sz w:val="28"/>
                <w:szCs w:val="28"/>
              </w:rPr>
              <w:t>О ПОВЕДЕНИЯ НЕЕСОВЕРШЕННОЛЕТНИХ</w:t>
            </w:r>
          </w:p>
        </w:tc>
      </w:tr>
      <w:tr w:rsidR="00AA51AA" w:rsidRPr="000C7AD2" w14:paraId="6678C962" w14:textId="77777777" w:rsidTr="00D73CF6">
        <w:tc>
          <w:tcPr>
            <w:tcW w:w="10349" w:type="dxa"/>
            <w:gridSpan w:val="4"/>
          </w:tcPr>
          <w:p w14:paraId="7A2487C0" w14:textId="1D23A106" w:rsidR="00AA51AA" w:rsidRPr="00AA51AA" w:rsidRDefault="00AA51AA" w:rsidP="00AA51AA">
            <w:pPr>
              <w:pStyle w:val="ac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1AA">
              <w:rPr>
                <w:rFonts w:ascii="Times New Roman" w:hAnsi="Times New Roman"/>
                <w:sz w:val="28"/>
                <w:szCs w:val="28"/>
              </w:rPr>
              <w:t>Работа с учащимися</w:t>
            </w:r>
          </w:p>
        </w:tc>
      </w:tr>
      <w:tr w:rsidR="00667FB3" w:rsidRPr="000C7AD2" w14:paraId="3B3CA014" w14:textId="77777777" w:rsidTr="009A1B50">
        <w:tc>
          <w:tcPr>
            <w:tcW w:w="710" w:type="dxa"/>
          </w:tcPr>
          <w:p w14:paraId="711F1B3D" w14:textId="77777777" w:rsidR="00667FB3" w:rsidRPr="005446AC" w:rsidRDefault="00667FB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54FAACB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их семей,</w:t>
            </w:r>
          </w:p>
          <w:p w14:paraId="533D0485" w14:textId="77777777" w:rsidR="00667FB3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оказавшихся в сложной жизненной ситуации</w:t>
            </w:r>
          </w:p>
          <w:p w14:paraId="5164E247" w14:textId="33C7D056" w:rsidR="00883E7B" w:rsidRPr="00CA7045" w:rsidRDefault="006E6965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883E7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</w:tcPr>
          <w:p w14:paraId="2649A605" w14:textId="0550ECD3" w:rsidR="00667FB3" w:rsidRPr="00CA7045" w:rsidRDefault="00883E7B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E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4CAE207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14:paraId="664DF0CB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14:paraId="571B9C2C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14:paraId="7272DAB1" w14:textId="1B0B7986" w:rsidR="00667FB3" w:rsidRPr="00CA7045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AA51AA" w:rsidRPr="000C7AD2" w14:paraId="572F483F" w14:textId="77777777" w:rsidTr="009A1B50">
        <w:tc>
          <w:tcPr>
            <w:tcW w:w="710" w:type="dxa"/>
          </w:tcPr>
          <w:p w14:paraId="46DE5DF6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A7BB674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Исследования социального статуса семей</w:t>
            </w:r>
          </w:p>
          <w:p w14:paraId="47132A07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учащихся. Составление социального</w:t>
            </w:r>
          </w:p>
          <w:p w14:paraId="7539D4CE" w14:textId="77777777" w:rsidR="00AA51A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паспорта класса и школы</w:t>
            </w:r>
          </w:p>
          <w:p w14:paraId="5BC775B7" w14:textId="14232561" w:rsidR="006E6965" w:rsidRPr="00CA7045" w:rsidRDefault="006E6965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65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0DFBD509" w14:textId="29230043" w:rsidR="00AA51AA" w:rsidRPr="00CA7045" w:rsidRDefault="00883E7B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67EF7AA6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14:paraId="69412731" w14:textId="77777777" w:rsidR="00A97CCA" w:rsidRPr="00A97CCA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14:paraId="11286ECC" w14:textId="03896A6E" w:rsidR="00AA51AA" w:rsidRPr="00CA7045" w:rsidRDefault="00A97CCA" w:rsidP="00A9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AA51AA" w:rsidRPr="000C7AD2" w14:paraId="3A36FF1B" w14:textId="77777777" w:rsidTr="009A1B50">
        <w:tc>
          <w:tcPr>
            <w:tcW w:w="710" w:type="dxa"/>
          </w:tcPr>
          <w:p w14:paraId="2ECCE709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F844D1F" w14:textId="77777777" w:rsidR="00AA51AA" w:rsidRDefault="00A97CCA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социально</w:t>
            </w:r>
            <w:r w:rsidR="00FC0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CCA">
              <w:rPr>
                <w:rFonts w:ascii="Times New Roman" w:hAnsi="Times New Roman" w:cs="Times New Roman"/>
                <w:sz w:val="28"/>
                <w:szCs w:val="28"/>
              </w:rPr>
              <w:t>неблагополучным семьям</w:t>
            </w:r>
          </w:p>
          <w:p w14:paraId="05C81CFD" w14:textId="5F8EB3F2" w:rsidR="006E6965" w:rsidRPr="00CA7045" w:rsidRDefault="006E6965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65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690CCBC8" w14:textId="355696A4" w:rsidR="00AA51AA" w:rsidRPr="00CA7045" w:rsidRDefault="00883E7B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2AF2A880" w14:textId="6021602B" w:rsidR="00AA51AA" w:rsidRPr="00CA7045" w:rsidRDefault="00FC02E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AA51AA" w:rsidRPr="000C7AD2" w14:paraId="63DC6877" w14:textId="77777777" w:rsidTr="009A1B50">
        <w:tc>
          <w:tcPr>
            <w:tcW w:w="710" w:type="dxa"/>
          </w:tcPr>
          <w:p w14:paraId="1866C335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E5EAB04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</w:t>
            </w:r>
          </w:p>
          <w:p w14:paraId="70D394D6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профилактических мероприятий с семьями</w:t>
            </w:r>
          </w:p>
          <w:p w14:paraId="7AD102D4" w14:textId="77777777" w:rsidR="006E6965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социального риска</w:t>
            </w:r>
            <w:r w:rsidR="006E6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5B9727" w14:textId="2DE9BBA9" w:rsidR="00AA51AA" w:rsidRPr="00CA7045" w:rsidRDefault="006E6965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65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09C29747" w14:textId="769A630E" w:rsidR="00AA51AA" w:rsidRPr="00CA7045" w:rsidRDefault="006E6965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2268" w:type="dxa"/>
          </w:tcPr>
          <w:p w14:paraId="093225AF" w14:textId="090B33CE" w:rsidR="00AA51AA" w:rsidRPr="00CA7045" w:rsidRDefault="00FC02E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AA51AA" w:rsidRPr="000C7AD2" w14:paraId="3DDC7198" w14:textId="77777777" w:rsidTr="009A1B50">
        <w:tc>
          <w:tcPr>
            <w:tcW w:w="710" w:type="dxa"/>
          </w:tcPr>
          <w:p w14:paraId="17A4D25B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A59107C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Распространение информации о работе</w:t>
            </w:r>
          </w:p>
          <w:p w14:paraId="5B61CB1F" w14:textId="77777777" w:rsidR="00AA51AA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общероссийского Телефона доверия</w:t>
            </w:r>
          </w:p>
          <w:p w14:paraId="292698E5" w14:textId="1132DC2A" w:rsidR="006E6965" w:rsidRPr="00CA7045" w:rsidRDefault="006E6965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65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48C446A2" w14:textId="675BD574" w:rsidR="00AA51AA" w:rsidRPr="00CA7045" w:rsidRDefault="006E6965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733A6982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14:paraId="22EE962A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  <w:p w14:paraId="2CD68C98" w14:textId="36039F80" w:rsidR="00AA51AA" w:rsidRPr="00CA7045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51AA" w:rsidRPr="000C7AD2" w14:paraId="4E045563" w14:textId="77777777" w:rsidTr="009A1B50">
        <w:tc>
          <w:tcPr>
            <w:tcW w:w="710" w:type="dxa"/>
          </w:tcPr>
          <w:p w14:paraId="5611318B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312EEB2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Беседы, информационные часы, занятия с</w:t>
            </w:r>
          </w:p>
          <w:p w14:paraId="785BEECA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элементами тренинга, направленные на</w:t>
            </w:r>
          </w:p>
          <w:p w14:paraId="79E4AA33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позитивного мышления,</w:t>
            </w:r>
          </w:p>
          <w:p w14:paraId="5462593E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мировосприятия и мотиваций, принципов</w:t>
            </w:r>
          </w:p>
          <w:p w14:paraId="5C067CF5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здорового образа жизни, навыков</w:t>
            </w:r>
          </w:p>
          <w:p w14:paraId="7FF4B03F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ассертивного</w:t>
            </w:r>
            <w:proofErr w:type="spellEnd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поведения, умения</w:t>
            </w:r>
          </w:p>
          <w:p w14:paraId="691A5AA5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конструктивного разрешения конфликтов,</w:t>
            </w:r>
          </w:p>
          <w:p w14:paraId="6FE716D0" w14:textId="22086306" w:rsidR="00FB5A75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социальной </w:t>
            </w:r>
            <w:proofErr w:type="gramStart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уверенности</w:t>
            </w:r>
            <w:r w:rsidR="00D7058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="00D70584" w:rsidRPr="00D7058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  <w:r w:rsidR="00D705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BD1035" w14:textId="66AE3F55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 - я в себе</w:t>
            </w:r>
            <w:r w:rsidR="00FB5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уверен</w:t>
            </w:r>
          </w:p>
          <w:p w14:paraId="6C239180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если чувствуешь себя одиноким</w:t>
            </w:r>
          </w:p>
          <w:p w14:paraId="2B91C9F2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как бороться с плохим настроением</w:t>
            </w:r>
          </w:p>
          <w:p w14:paraId="12FD18DE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что делать, если тебя никто не хочет</w:t>
            </w:r>
          </w:p>
          <w:p w14:paraId="12AFA8DC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слушать и не понимает</w:t>
            </w:r>
          </w:p>
          <w:p w14:paraId="77EDB9D7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как научиться не ссориться с родителями</w:t>
            </w:r>
          </w:p>
          <w:p w14:paraId="75FF569A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конструктивные способы решения</w:t>
            </w:r>
          </w:p>
          <w:p w14:paraId="5FAA488E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конфликтов</w:t>
            </w:r>
          </w:p>
          <w:p w14:paraId="51B14D87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стресс в жизни человека</w:t>
            </w:r>
          </w:p>
          <w:p w14:paraId="19F81D18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способы борьбы со стрессом</w:t>
            </w:r>
          </w:p>
          <w:p w14:paraId="5E80EE85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способы саморегулирования</w:t>
            </w:r>
          </w:p>
          <w:p w14:paraId="134B4520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эмоционального состояния</w:t>
            </w:r>
          </w:p>
          <w:p w14:paraId="49A7AA2D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 как сказать НЕТ!</w:t>
            </w:r>
          </w:p>
          <w:p w14:paraId="40385A1D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кибербуллинг</w:t>
            </w:r>
            <w:proofErr w:type="spellEnd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скулшутинг</w:t>
            </w:r>
            <w:proofErr w:type="spellEnd"/>
          </w:p>
          <w:p w14:paraId="4CE5D53D" w14:textId="77777777" w:rsidR="00FC02E2" w:rsidRPr="00FC02E2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-экзамены, профилактика деструктивного</w:t>
            </w:r>
          </w:p>
          <w:p w14:paraId="6CA681B4" w14:textId="283262AC" w:rsidR="00AA51AA" w:rsidRPr="00CA7045" w:rsidRDefault="00FC02E2" w:rsidP="00FC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стресса (9 и 11 классы)</w:t>
            </w:r>
          </w:p>
        </w:tc>
        <w:tc>
          <w:tcPr>
            <w:tcW w:w="1701" w:type="dxa"/>
          </w:tcPr>
          <w:p w14:paraId="4ACAB8EC" w14:textId="28BD220C" w:rsidR="00AA51AA" w:rsidRPr="00CA7045" w:rsidRDefault="006E6965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14:paraId="40BC801E" w14:textId="77777777" w:rsidR="00FB5A75" w:rsidRPr="00FC02E2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  <w:p w14:paraId="1A8BE46E" w14:textId="77777777" w:rsidR="00FB5A75" w:rsidRPr="00FC02E2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E2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  <w:p w14:paraId="5E250A2D" w14:textId="77777777" w:rsidR="00AA51AA" w:rsidRPr="00CA7045" w:rsidRDefault="00AA51AA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AA" w:rsidRPr="000C7AD2" w14:paraId="1EB46A7C" w14:textId="77777777" w:rsidTr="009A1B50">
        <w:tc>
          <w:tcPr>
            <w:tcW w:w="710" w:type="dxa"/>
          </w:tcPr>
          <w:p w14:paraId="791F21EC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1A9EB3D" w14:textId="77777777" w:rsidR="00FB5A75" w:rsidRPr="00FB5A75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Развивающие занятия, направленные на</w:t>
            </w:r>
          </w:p>
          <w:p w14:paraId="3EB24566" w14:textId="77777777" w:rsidR="00FB5A75" w:rsidRPr="00FB5A75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proofErr w:type="spellStart"/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  <w:r w:rsidRPr="00FB5A7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581D2369" w14:textId="77777777" w:rsidR="00FB5A75" w:rsidRPr="00FB5A75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цифровой грамотности, безопасности в</w:t>
            </w:r>
          </w:p>
          <w:p w14:paraId="755DE21C" w14:textId="77777777" w:rsidR="00AA51AA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социальных сетях</w:t>
            </w:r>
          </w:p>
          <w:p w14:paraId="3A6542A9" w14:textId="29FD8DD5" w:rsidR="00D70584" w:rsidRPr="00CA7045" w:rsidRDefault="00D70584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58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59BB24D6" w14:textId="2884A6B4" w:rsidR="00AA51AA" w:rsidRPr="00CA7045" w:rsidRDefault="00D70584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759FD7CD" w14:textId="77777777" w:rsidR="00FB5A75" w:rsidRPr="00FB5A75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социальные</w:t>
            </w:r>
          </w:p>
          <w:p w14:paraId="7B80FE9B" w14:textId="1026D421" w:rsidR="00AA51AA" w:rsidRPr="00CA7045" w:rsidRDefault="00FB5A75" w:rsidP="00FB5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A75">
              <w:rPr>
                <w:rFonts w:ascii="Times New Roman" w:hAnsi="Times New Roman" w:cs="Times New Roman"/>
                <w:sz w:val="28"/>
                <w:szCs w:val="28"/>
              </w:rPr>
              <w:t>педагоги, педагоги-психологи</w:t>
            </w:r>
          </w:p>
        </w:tc>
      </w:tr>
      <w:tr w:rsidR="00AA51AA" w:rsidRPr="000C7AD2" w14:paraId="5B62D526" w14:textId="77777777" w:rsidTr="009A1B50">
        <w:tc>
          <w:tcPr>
            <w:tcW w:w="710" w:type="dxa"/>
          </w:tcPr>
          <w:p w14:paraId="075699BF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BBEC58A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 с</w:t>
            </w:r>
          </w:p>
          <w:p w14:paraId="785F6312" w14:textId="77777777" w:rsidR="00AA51AA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дезадаптированными</w:t>
            </w:r>
            <w:proofErr w:type="spellEnd"/>
            <w:r w:rsidRPr="00F51E62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</w:t>
            </w:r>
          </w:p>
          <w:p w14:paraId="0CFD5589" w14:textId="6D94BCC1" w:rsidR="00D70584" w:rsidRDefault="00D70584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A21E9" w14:textId="000BF910" w:rsidR="00EE535A" w:rsidRDefault="00EE535A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35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14:paraId="2054D9DA" w14:textId="7E6893DC" w:rsidR="00D70584" w:rsidRPr="00CA7045" w:rsidRDefault="00D70584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365323" w14:textId="13CC6CF2" w:rsidR="00AA51AA" w:rsidRPr="00CA7045" w:rsidRDefault="00EE535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292068D7" w14:textId="03CE75C6" w:rsidR="00AA51AA" w:rsidRPr="00CA7045" w:rsidRDefault="00F51E6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педагоги, </w:t>
            </w:r>
            <w:proofErr w:type="spellStart"/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педагогипсихологи</w:t>
            </w:r>
            <w:proofErr w:type="spellEnd"/>
          </w:p>
        </w:tc>
      </w:tr>
      <w:tr w:rsidR="00AA51AA" w:rsidRPr="000C7AD2" w14:paraId="27CD346B" w14:textId="77777777" w:rsidTr="009A1B50">
        <w:tc>
          <w:tcPr>
            <w:tcW w:w="710" w:type="dxa"/>
          </w:tcPr>
          <w:p w14:paraId="1ED9C2C1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97E3E18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Правовые классные часы:</w:t>
            </w:r>
          </w:p>
          <w:p w14:paraId="1B20E42E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- что ты должен знать об УК РФ</w:t>
            </w:r>
          </w:p>
          <w:p w14:paraId="57DE7ACC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- уголовная ответственность</w:t>
            </w:r>
          </w:p>
          <w:p w14:paraId="0D19C5E5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  <w:p w14:paraId="4C399016" w14:textId="77777777" w:rsidR="00AA51AA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- знаешь ли ты свои права и обязанности</w:t>
            </w:r>
          </w:p>
          <w:p w14:paraId="23112BA6" w14:textId="02799077" w:rsidR="00EE535A" w:rsidRPr="00CA7045" w:rsidRDefault="00EE535A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35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75C16F54" w14:textId="77777777" w:rsidR="00EE535A" w:rsidRDefault="00EE535A" w:rsidP="00EE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4C4485C" w14:textId="1212C94E" w:rsidR="00AA51AA" w:rsidRPr="00CA7045" w:rsidRDefault="00EE535A" w:rsidP="00EE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2268" w:type="dxa"/>
          </w:tcPr>
          <w:p w14:paraId="5918CF15" w14:textId="40BBF014" w:rsidR="00F51E62" w:rsidRDefault="00F51E6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5FED8" w14:textId="0A214C2E" w:rsidR="00AA51AA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AA51AA" w:rsidRPr="000C7AD2" w14:paraId="694A739C" w14:textId="77777777" w:rsidTr="009A1B50">
        <w:tc>
          <w:tcPr>
            <w:tcW w:w="710" w:type="dxa"/>
          </w:tcPr>
          <w:p w14:paraId="3AEE42E2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823FF2C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Вовлечение учащихся, и учащихся «группы</w:t>
            </w:r>
          </w:p>
          <w:p w14:paraId="18013A11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риска» в социально-значимую деятельность</w:t>
            </w:r>
          </w:p>
          <w:p w14:paraId="021D540E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в соответствии с их способностями и</w:t>
            </w:r>
          </w:p>
          <w:p w14:paraId="3A2E4134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интересами к внеурочной деятельности и</w:t>
            </w:r>
          </w:p>
          <w:p w14:paraId="1B883080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мероприятиям школы (деятельность</w:t>
            </w:r>
          </w:p>
          <w:p w14:paraId="52B9695A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волонтерских и добровольческих</w:t>
            </w:r>
          </w:p>
          <w:p w14:paraId="2E0B8D25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организаций, кружки, секции, акции,</w:t>
            </w:r>
          </w:p>
          <w:p w14:paraId="522F64C0" w14:textId="77777777" w:rsidR="00AA51AA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конкурсы, фестивали и т.п.)</w:t>
            </w:r>
          </w:p>
          <w:p w14:paraId="6188BA2E" w14:textId="5E2B2063" w:rsidR="00EE535A" w:rsidRPr="00CA7045" w:rsidRDefault="00EE535A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35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555B6DFF" w14:textId="410066F1" w:rsidR="00AA51AA" w:rsidRPr="00CA7045" w:rsidRDefault="00EE535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018412A8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социальные</w:t>
            </w:r>
          </w:p>
          <w:p w14:paraId="2F97B012" w14:textId="42CC7200" w:rsidR="00AA51AA" w:rsidRPr="00CA7045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A51AA" w:rsidRPr="000C7AD2" w14:paraId="2C37524C" w14:textId="77777777" w:rsidTr="009A1B50">
        <w:tc>
          <w:tcPr>
            <w:tcW w:w="710" w:type="dxa"/>
          </w:tcPr>
          <w:p w14:paraId="5CB11C05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BDBE4F0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поддержка</w:t>
            </w:r>
          </w:p>
          <w:p w14:paraId="3DEAD4FB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учащихся - индивидуальные</w:t>
            </w:r>
          </w:p>
          <w:p w14:paraId="74F97C85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психологические консультации,</w:t>
            </w:r>
          </w:p>
          <w:p w14:paraId="222AE444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направленные на профилактику</w:t>
            </w:r>
          </w:p>
          <w:p w14:paraId="6283D88C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суицидальных настроений и формирование</w:t>
            </w:r>
          </w:p>
          <w:p w14:paraId="77175683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позитивного мировоззрения, консультации</w:t>
            </w:r>
          </w:p>
          <w:p w14:paraId="118CE128" w14:textId="2C1442B2" w:rsidR="00AA51AA" w:rsidRPr="00CA7045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детей ветеранов</w:t>
            </w:r>
            <w:r w:rsidR="00EE535A">
              <w:rPr>
                <w:rFonts w:ascii="Times New Roman" w:hAnsi="Times New Roman" w:cs="Times New Roman"/>
                <w:sz w:val="28"/>
                <w:szCs w:val="28"/>
              </w:rPr>
              <w:t xml:space="preserve"> (участников) СВО.</w:t>
            </w:r>
          </w:p>
        </w:tc>
        <w:tc>
          <w:tcPr>
            <w:tcW w:w="1701" w:type="dxa"/>
          </w:tcPr>
          <w:p w14:paraId="64A6803D" w14:textId="1E530221" w:rsidR="00AA51AA" w:rsidRPr="00CA7045" w:rsidRDefault="00EE535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629293A7" w14:textId="7B835F47" w:rsidR="00AA51AA" w:rsidRPr="00CA7045" w:rsidRDefault="00F51E6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Педагоги - психологи</w:t>
            </w:r>
          </w:p>
        </w:tc>
      </w:tr>
      <w:tr w:rsidR="00AA51AA" w:rsidRPr="000C7AD2" w14:paraId="6A56B7E5" w14:textId="77777777" w:rsidTr="009A1B50">
        <w:tc>
          <w:tcPr>
            <w:tcW w:w="710" w:type="dxa"/>
          </w:tcPr>
          <w:p w14:paraId="2DAD7382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FE931A9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«10 сентября Всемирный день</w:t>
            </w:r>
          </w:p>
          <w:p w14:paraId="7022E8C6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предотвращения самоубийств»</w:t>
            </w:r>
          </w:p>
          <w:p w14:paraId="34B6F189" w14:textId="7BE63CDB" w:rsidR="00F51E62" w:rsidRPr="00F51E62" w:rsidRDefault="00F51E62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695CDF65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час: «Жизнь прекрасна»,</w:t>
            </w:r>
          </w:p>
          <w:p w14:paraId="2AF32299" w14:textId="77777777" w:rsidR="00F51E62" w:rsidRPr="00F51E62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направленный на развитие</w:t>
            </w:r>
          </w:p>
          <w:p w14:paraId="68723743" w14:textId="77777777" w:rsidR="00AA51AA" w:rsidRDefault="00F51E62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жизнеутв</w:t>
            </w:r>
            <w:r w:rsidR="00EE535A">
              <w:rPr>
                <w:rFonts w:ascii="Times New Roman" w:hAnsi="Times New Roman" w:cs="Times New Roman"/>
                <w:sz w:val="28"/>
                <w:szCs w:val="28"/>
              </w:rPr>
              <w:t>ерждающих установок, оптимизма.</w:t>
            </w:r>
          </w:p>
          <w:p w14:paraId="72350177" w14:textId="533EEA83" w:rsidR="00EE535A" w:rsidRPr="00CA7045" w:rsidRDefault="00EE535A" w:rsidP="00F5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35A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768617C1" w14:textId="75949343" w:rsidR="00AA51AA" w:rsidRPr="00CA7045" w:rsidRDefault="00EE535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2268" w:type="dxa"/>
          </w:tcPr>
          <w:p w14:paraId="7779753C" w14:textId="77777777" w:rsidR="0090255C" w:rsidRPr="00F51E62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t>Педагоги-психологи, классные</w:t>
            </w:r>
          </w:p>
          <w:p w14:paraId="0993653A" w14:textId="77777777" w:rsidR="0090255C" w:rsidRPr="00F51E62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E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14:paraId="114A4C1D" w14:textId="77777777" w:rsidR="00AA51AA" w:rsidRPr="00CA7045" w:rsidRDefault="00AA51AA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1AA" w:rsidRPr="000C7AD2" w14:paraId="0058F7F9" w14:textId="77777777" w:rsidTr="009A1B50">
        <w:tc>
          <w:tcPr>
            <w:tcW w:w="710" w:type="dxa"/>
          </w:tcPr>
          <w:p w14:paraId="74A7B860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311DA68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Выставка плакатов и видеороликов</w:t>
            </w:r>
          </w:p>
          <w:p w14:paraId="6159359B" w14:textId="09E55516" w:rsidR="00AA51AA" w:rsidRPr="00CA7045" w:rsidRDefault="00EE535A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«Счастье, когда…» 5-6 классы</w:t>
            </w:r>
          </w:p>
        </w:tc>
        <w:tc>
          <w:tcPr>
            <w:tcW w:w="1701" w:type="dxa"/>
          </w:tcPr>
          <w:p w14:paraId="366A6987" w14:textId="267848D7" w:rsidR="00AA51AA" w:rsidRPr="00CA7045" w:rsidRDefault="00EE535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14:paraId="2B5F414D" w14:textId="2B7EF04D" w:rsidR="00AA51AA" w:rsidRPr="00CA7045" w:rsidRDefault="0090255C" w:rsidP="00902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A51AA" w:rsidRPr="000C7AD2" w14:paraId="5A8307C4" w14:textId="77777777" w:rsidTr="009A1B50">
        <w:tc>
          <w:tcPr>
            <w:tcW w:w="710" w:type="dxa"/>
          </w:tcPr>
          <w:p w14:paraId="00CECA54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1B9090E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Классный час «Телефон Доверия»</w:t>
            </w:r>
          </w:p>
          <w:p w14:paraId="529D2DA9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«17 мая Международный день Детского</w:t>
            </w:r>
          </w:p>
          <w:p w14:paraId="72ED997D" w14:textId="2EB8FCB5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телефона доверия»</w:t>
            </w:r>
            <w:r w:rsidR="0093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3F7" w:rsidRPr="009343F7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9343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343F7" w:rsidRPr="009343F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20263C3C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Информирование несовершеннолетних о</w:t>
            </w:r>
          </w:p>
          <w:p w14:paraId="75E18BF5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действующих службах экстренной</w:t>
            </w:r>
          </w:p>
          <w:p w14:paraId="68C31EC0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психологической помощи и членам их семей</w:t>
            </w:r>
          </w:p>
          <w:p w14:paraId="1834A1A7" w14:textId="207FA98F" w:rsidR="00AA51AA" w:rsidRPr="00CA7045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в кризисных ситуациях.</w:t>
            </w:r>
          </w:p>
        </w:tc>
        <w:tc>
          <w:tcPr>
            <w:tcW w:w="1701" w:type="dxa"/>
          </w:tcPr>
          <w:p w14:paraId="362A52CB" w14:textId="79E93088" w:rsidR="00AA51AA" w:rsidRPr="00CA7045" w:rsidRDefault="009343F7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70C1269F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Педагоги-психологи, классные</w:t>
            </w:r>
          </w:p>
          <w:p w14:paraId="10B713E6" w14:textId="3CF39AEC" w:rsidR="00AA51AA" w:rsidRPr="00CA7045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0255C" w:rsidRPr="000C7AD2" w14:paraId="470B55E9" w14:textId="77777777" w:rsidTr="00D73CF6">
        <w:tc>
          <w:tcPr>
            <w:tcW w:w="10349" w:type="dxa"/>
            <w:gridSpan w:val="4"/>
          </w:tcPr>
          <w:p w14:paraId="521692D2" w14:textId="4C2D363D" w:rsidR="0090255C" w:rsidRPr="009343F7" w:rsidRDefault="0090255C" w:rsidP="009025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3F7">
              <w:rPr>
                <w:rFonts w:ascii="Times New Roman" w:hAnsi="Times New Roman" w:cs="Times New Roman"/>
                <w:b/>
                <w:sz w:val="28"/>
                <w:szCs w:val="28"/>
              </w:rPr>
              <w:t>2.Работа с педагогами</w:t>
            </w:r>
          </w:p>
        </w:tc>
      </w:tr>
      <w:tr w:rsidR="0090255C" w:rsidRPr="000C7AD2" w14:paraId="5EA451BC" w14:textId="77777777" w:rsidTr="009A1B50">
        <w:tc>
          <w:tcPr>
            <w:tcW w:w="710" w:type="dxa"/>
          </w:tcPr>
          <w:p w14:paraId="44422A83" w14:textId="77777777" w:rsidR="0090255C" w:rsidRPr="005446AC" w:rsidRDefault="0090255C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5F039C3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педагогов по</w:t>
            </w:r>
          </w:p>
          <w:p w14:paraId="2BE4BAF1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вопросам раннего выявления и</w:t>
            </w:r>
          </w:p>
          <w:p w14:paraId="00E485DF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профилактики деструктивного поведения</w:t>
            </w:r>
          </w:p>
          <w:p w14:paraId="3965ACCC" w14:textId="237E13A1" w:rsidR="0090255C" w:rsidRPr="00CA7045" w:rsidRDefault="009343F7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и подростков 5-11 классы</w:t>
            </w:r>
          </w:p>
        </w:tc>
        <w:tc>
          <w:tcPr>
            <w:tcW w:w="1701" w:type="dxa"/>
          </w:tcPr>
          <w:p w14:paraId="0CA2D359" w14:textId="0A8AAC15" w:rsidR="0090255C" w:rsidRPr="00CA7045" w:rsidRDefault="009343F7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2268" w:type="dxa"/>
          </w:tcPr>
          <w:p w14:paraId="5D92AA83" w14:textId="7D850411" w:rsidR="0090255C" w:rsidRPr="00CA7045" w:rsidRDefault="009343F7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90255C" w:rsidRPr="000C7AD2" w14:paraId="2D8B66BD" w14:textId="77777777" w:rsidTr="009A1B50">
        <w:tc>
          <w:tcPr>
            <w:tcW w:w="710" w:type="dxa"/>
          </w:tcPr>
          <w:p w14:paraId="74EA33C1" w14:textId="77777777" w:rsidR="0090255C" w:rsidRPr="005446AC" w:rsidRDefault="0090255C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862D538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Обеспечение классных руководителей</w:t>
            </w:r>
          </w:p>
          <w:p w14:paraId="129AA734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начального звена школы памятками</w:t>
            </w:r>
          </w:p>
          <w:p w14:paraId="520D31E8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«Признаки депрессии у детей. Факторы</w:t>
            </w:r>
          </w:p>
          <w:p w14:paraId="57D064C7" w14:textId="7E0A8F2C" w:rsidR="0090255C" w:rsidRPr="00CA7045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суицидального риска»</w:t>
            </w:r>
            <w:r w:rsidR="00536539">
              <w:rPr>
                <w:rFonts w:ascii="Times New Roman" w:hAnsi="Times New Roman" w:cs="Times New Roman"/>
                <w:sz w:val="28"/>
                <w:szCs w:val="28"/>
              </w:rPr>
              <w:t xml:space="preserve"> 5-9 классы</w:t>
            </w:r>
          </w:p>
        </w:tc>
        <w:tc>
          <w:tcPr>
            <w:tcW w:w="1701" w:type="dxa"/>
          </w:tcPr>
          <w:p w14:paraId="70B71542" w14:textId="2617683D" w:rsidR="0090255C" w:rsidRPr="00CA7045" w:rsidRDefault="009343F7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2268" w:type="dxa"/>
          </w:tcPr>
          <w:p w14:paraId="14E49E1C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  <w:p w14:paraId="3AB7858E" w14:textId="79DC72C7" w:rsidR="0090255C" w:rsidRPr="00CA7045" w:rsidRDefault="009343F7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</w:tc>
      </w:tr>
      <w:tr w:rsidR="0090255C" w:rsidRPr="000C7AD2" w14:paraId="6507105F" w14:textId="77777777" w:rsidTr="009A1B50">
        <w:tc>
          <w:tcPr>
            <w:tcW w:w="710" w:type="dxa"/>
          </w:tcPr>
          <w:p w14:paraId="4A1F237D" w14:textId="77777777" w:rsidR="0090255C" w:rsidRPr="005446AC" w:rsidRDefault="0090255C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39627B5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Обеспечение классных руководителей</w:t>
            </w:r>
          </w:p>
          <w:p w14:paraId="627E43B0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среднего и старшего звена школы памятками</w:t>
            </w:r>
          </w:p>
          <w:p w14:paraId="20F7975F" w14:textId="77777777" w:rsidR="0090255C" w:rsidRPr="0090255C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«Признаки депрессии у подростков.</w:t>
            </w:r>
          </w:p>
          <w:p w14:paraId="27A13D44" w14:textId="58578843" w:rsidR="0090255C" w:rsidRPr="00CA7045" w:rsidRDefault="0090255C" w:rsidP="0090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Факторы суицидального риска»</w:t>
            </w:r>
            <w:r w:rsidR="00536539">
              <w:rPr>
                <w:rFonts w:ascii="Times New Roman" w:hAnsi="Times New Roman" w:cs="Times New Roman"/>
                <w:sz w:val="28"/>
                <w:szCs w:val="28"/>
              </w:rPr>
              <w:t xml:space="preserve"> 5-9 классы</w:t>
            </w:r>
          </w:p>
        </w:tc>
        <w:tc>
          <w:tcPr>
            <w:tcW w:w="1701" w:type="dxa"/>
          </w:tcPr>
          <w:p w14:paraId="6FB81EC9" w14:textId="77D0AA84" w:rsidR="0090255C" w:rsidRPr="00CA7045" w:rsidRDefault="009343F7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2268" w:type="dxa"/>
          </w:tcPr>
          <w:p w14:paraId="4FDA266E" w14:textId="77777777" w:rsidR="0090255C" w:rsidRPr="0090255C" w:rsidRDefault="0090255C" w:rsidP="0090255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0581F0FF" w14:textId="7F013747" w:rsidR="0090255C" w:rsidRPr="00CA7045" w:rsidRDefault="0090255C" w:rsidP="0090255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0255C">
              <w:rPr>
                <w:rFonts w:ascii="Times New Roman" w:hAnsi="Times New Roman" w:cs="Times New Roman"/>
                <w:sz w:val="28"/>
                <w:szCs w:val="28"/>
              </w:rPr>
              <w:t>средней и старшей школы</w:t>
            </w:r>
          </w:p>
        </w:tc>
      </w:tr>
      <w:tr w:rsidR="0090255C" w:rsidRPr="000C7AD2" w14:paraId="74C3E38A" w14:textId="77777777" w:rsidTr="009A1B50">
        <w:tc>
          <w:tcPr>
            <w:tcW w:w="710" w:type="dxa"/>
          </w:tcPr>
          <w:p w14:paraId="73D090D5" w14:textId="77777777" w:rsidR="0090255C" w:rsidRPr="005446AC" w:rsidRDefault="0090255C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1865523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с классными</w:t>
            </w:r>
          </w:p>
          <w:p w14:paraId="297D0698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руководителями начального, среднего и</w:t>
            </w:r>
          </w:p>
          <w:p w14:paraId="3C72B7C1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старшего звена по проведению классного</w:t>
            </w:r>
          </w:p>
          <w:p w14:paraId="23513DC2" w14:textId="40AB3FA9" w:rsidR="0090255C" w:rsidRPr="00CA7045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часа «Телефон Доверия»</w:t>
            </w:r>
            <w:r w:rsidR="00536539"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701" w:type="dxa"/>
          </w:tcPr>
          <w:p w14:paraId="7EBAF10C" w14:textId="1BC5BD55" w:rsidR="0090255C" w:rsidRPr="00CA7045" w:rsidRDefault="009343F7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64BE54B0" w14:textId="584A3F6D" w:rsidR="0090255C" w:rsidRPr="00CA7045" w:rsidRDefault="00A875B3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AA51AA" w:rsidRPr="000C7AD2" w14:paraId="201AC3CE" w14:textId="77777777" w:rsidTr="009A1B50">
        <w:tc>
          <w:tcPr>
            <w:tcW w:w="710" w:type="dxa"/>
          </w:tcPr>
          <w:p w14:paraId="7DEF2C9D" w14:textId="77777777" w:rsidR="00AA51AA" w:rsidRPr="005446AC" w:rsidRDefault="00AA51AA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FC65784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с классными</w:t>
            </w:r>
          </w:p>
          <w:p w14:paraId="671820D8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руководителями начального, среднего и</w:t>
            </w:r>
          </w:p>
          <w:p w14:paraId="23B0D9A9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старшего звена по проведению классного</w:t>
            </w:r>
          </w:p>
          <w:p w14:paraId="529ADE0B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часа «Жизнь прекрасна», направленного на</w:t>
            </w:r>
          </w:p>
          <w:p w14:paraId="4F969118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профилактику суицидальных тенденций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детей и подростков, формирование</w:t>
            </w:r>
          </w:p>
          <w:p w14:paraId="5B8F9153" w14:textId="24668D90" w:rsidR="00AA51AA" w:rsidRPr="00CA7045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жизнеутверждающих установок.</w:t>
            </w:r>
            <w:r w:rsidR="00536539"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701" w:type="dxa"/>
          </w:tcPr>
          <w:p w14:paraId="2DC6F498" w14:textId="43B51AA7" w:rsidR="00AA51AA" w:rsidRPr="00CA7045" w:rsidRDefault="00536539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44A24415" w14:textId="46658F26" w:rsidR="00AA51AA" w:rsidRPr="00CA7045" w:rsidRDefault="00A875B3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A875B3" w:rsidRPr="000C7AD2" w14:paraId="6D6DD7A6" w14:textId="77777777" w:rsidTr="009A1B50">
        <w:tc>
          <w:tcPr>
            <w:tcW w:w="710" w:type="dxa"/>
          </w:tcPr>
          <w:p w14:paraId="360CF6E4" w14:textId="77777777" w:rsidR="00A875B3" w:rsidRPr="005446AC" w:rsidRDefault="00A875B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4FF2941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Лекторий «Профилактика суицидального</w:t>
            </w:r>
          </w:p>
          <w:p w14:paraId="2A685362" w14:textId="2B9CAEC1" w:rsidR="00A875B3" w:rsidRPr="00A875B3" w:rsidRDefault="00536539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детей и подростков» 5-11 классы</w:t>
            </w:r>
          </w:p>
        </w:tc>
        <w:tc>
          <w:tcPr>
            <w:tcW w:w="1701" w:type="dxa"/>
          </w:tcPr>
          <w:p w14:paraId="7F53A62C" w14:textId="51B3E44F" w:rsidR="00A875B3" w:rsidRPr="00CA7045" w:rsidRDefault="00536539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471AE271" w14:textId="551E51F6" w:rsidR="00A875B3" w:rsidRPr="00A875B3" w:rsidRDefault="00094B49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A875B3" w:rsidRPr="000C7AD2" w14:paraId="79AB9971" w14:textId="77777777" w:rsidTr="009A1B50">
        <w:tc>
          <w:tcPr>
            <w:tcW w:w="710" w:type="dxa"/>
          </w:tcPr>
          <w:p w14:paraId="26DCADB4" w14:textId="77777777" w:rsidR="00A875B3" w:rsidRPr="005446AC" w:rsidRDefault="00A875B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C435730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Лекторий для педагогического коллектива</w:t>
            </w:r>
          </w:p>
          <w:p w14:paraId="7B009F1E" w14:textId="073B26E8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A875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кибербуллинг</w:t>
            </w:r>
            <w:proofErr w:type="spellEnd"/>
            <w:r w:rsidRPr="00A875B3">
              <w:rPr>
                <w:rFonts w:ascii="Times New Roman" w:hAnsi="Times New Roman" w:cs="Times New Roman"/>
                <w:sz w:val="28"/>
                <w:szCs w:val="28"/>
              </w:rPr>
              <w:t xml:space="preserve"> как социально</w:t>
            </w:r>
            <w:r w:rsidR="00094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педагогическая проблема»</w:t>
            </w:r>
          </w:p>
        </w:tc>
        <w:tc>
          <w:tcPr>
            <w:tcW w:w="1701" w:type="dxa"/>
          </w:tcPr>
          <w:p w14:paraId="61E532BD" w14:textId="1D4AB20A" w:rsidR="00A875B3" w:rsidRPr="00CA7045" w:rsidRDefault="00536539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14:paraId="30D86BC8" w14:textId="192DA981" w:rsidR="00A875B3" w:rsidRPr="00A875B3" w:rsidRDefault="00A875B3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A875B3" w:rsidRPr="000C7AD2" w14:paraId="06C07981" w14:textId="77777777" w:rsidTr="009A1B50">
        <w:tc>
          <w:tcPr>
            <w:tcW w:w="710" w:type="dxa"/>
          </w:tcPr>
          <w:p w14:paraId="22F5CD0E" w14:textId="77777777" w:rsidR="00A875B3" w:rsidRPr="005446AC" w:rsidRDefault="00A875B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618E889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классных</w:t>
            </w:r>
          </w:p>
          <w:p w14:paraId="049D7C35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руководителей «Благоприятный</w:t>
            </w:r>
          </w:p>
          <w:p w14:paraId="28B2A5B8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психологический климат в классе», во</w:t>
            </w:r>
          </w:p>
          <w:p w14:paraId="688C3A9D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вопросам наблюдения и мониторинга</w:t>
            </w:r>
          </w:p>
          <w:p w14:paraId="66B190C5" w14:textId="77777777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состояния детей ветеранов (участников)</w:t>
            </w:r>
          </w:p>
          <w:p w14:paraId="4AC85812" w14:textId="450BB972" w:rsidR="00A875B3" w:rsidRPr="00A875B3" w:rsidRDefault="00A875B3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</w:p>
        </w:tc>
        <w:tc>
          <w:tcPr>
            <w:tcW w:w="1701" w:type="dxa"/>
          </w:tcPr>
          <w:p w14:paraId="02E7770B" w14:textId="63AB88A3" w:rsidR="00A875B3" w:rsidRPr="00CA7045" w:rsidRDefault="00536539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14:paraId="04CEA5EF" w14:textId="592B010D" w:rsidR="00A875B3" w:rsidRPr="00A875B3" w:rsidRDefault="00A875B3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5B3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D52465" w:rsidRPr="000C7AD2" w14:paraId="249F9D20" w14:textId="77777777" w:rsidTr="00D73CF6">
        <w:tc>
          <w:tcPr>
            <w:tcW w:w="10349" w:type="dxa"/>
            <w:gridSpan w:val="4"/>
          </w:tcPr>
          <w:p w14:paraId="329BF8AC" w14:textId="61D4636B" w:rsidR="00D52465" w:rsidRPr="00A875B3" w:rsidRDefault="00D52465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3.Работа с родителями </w:t>
            </w:r>
          </w:p>
        </w:tc>
      </w:tr>
      <w:tr w:rsidR="00094B49" w:rsidRPr="000C7AD2" w14:paraId="245DD22A" w14:textId="77777777" w:rsidTr="009A1B50">
        <w:tc>
          <w:tcPr>
            <w:tcW w:w="710" w:type="dxa"/>
          </w:tcPr>
          <w:p w14:paraId="3AA2626F" w14:textId="77777777" w:rsidR="00094B49" w:rsidRPr="005446AC" w:rsidRDefault="00094B49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A6FECA" w14:textId="65959D0A" w:rsidR="00094B49" w:rsidRPr="005C4D4F" w:rsidRDefault="00D52465" w:rsidP="00A87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D4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семьями, попавшими в трудную жизненную ситуацию, поддержка семей ветеранов (участников) СВО</w:t>
            </w:r>
            <w:r w:rsidR="005C4D4F"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701" w:type="dxa"/>
          </w:tcPr>
          <w:p w14:paraId="5B894347" w14:textId="0E5BCFB3" w:rsidR="00094B49" w:rsidRPr="005C4D4F" w:rsidRDefault="005C4D4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50F7664E" w14:textId="77777777" w:rsidR="00D52465" w:rsidRPr="005C4D4F" w:rsidRDefault="00D52465" w:rsidP="00D52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D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социальные</w:t>
            </w:r>
          </w:p>
          <w:p w14:paraId="3BE6E7F7" w14:textId="3E1CA450" w:rsidR="00094B49" w:rsidRPr="005C4D4F" w:rsidRDefault="00D52465" w:rsidP="00D52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D4F">
              <w:rPr>
                <w:rFonts w:ascii="Times New Roman" w:hAnsi="Times New Roman" w:cs="Times New Roman"/>
                <w:sz w:val="28"/>
                <w:szCs w:val="28"/>
              </w:rPr>
              <w:t>педагоги, педагоги-психологи</w:t>
            </w:r>
          </w:p>
        </w:tc>
      </w:tr>
      <w:tr w:rsidR="00094B49" w:rsidRPr="000C7AD2" w14:paraId="415226AF" w14:textId="77777777" w:rsidTr="009A1B50">
        <w:tc>
          <w:tcPr>
            <w:tcW w:w="710" w:type="dxa"/>
          </w:tcPr>
          <w:p w14:paraId="408D4726" w14:textId="77777777" w:rsidR="00094B49" w:rsidRPr="005446AC" w:rsidRDefault="00094B49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D812DED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на странице</w:t>
            </w:r>
          </w:p>
          <w:p w14:paraId="1FCBB9C9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 памяток:</w:t>
            </w:r>
          </w:p>
          <w:p w14:paraId="65A321F1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телефон доверия для детей и родителей</w:t>
            </w:r>
          </w:p>
          <w:p w14:paraId="3E5A1728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по вопросам выявления ранних признаков</w:t>
            </w:r>
          </w:p>
          <w:p w14:paraId="213735FF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суицидального поведения у</w:t>
            </w:r>
          </w:p>
          <w:p w14:paraId="5E1F30A8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  <w:p w14:paraId="6D9A7FA2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признаки депрессии у подростков</w:t>
            </w:r>
          </w:p>
          <w:p w14:paraId="3FB440B9" w14:textId="77777777" w:rsidR="00094B49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-как защитить ребенка от интернет-рисков</w:t>
            </w:r>
          </w:p>
          <w:p w14:paraId="53BB03AE" w14:textId="77777777" w:rsidR="005C4D4F" w:rsidRDefault="005C4D4F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F6329" w14:textId="5DB21E50" w:rsidR="005C4D4F" w:rsidRPr="00A875B3" w:rsidRDefault="005C4D4F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14:paraId="28BBD404" w14:textId="67AEBDB1" w:rsidR="00094B49" w:rsidRPr="00CA7045" w:rsidRDefault="005C4D4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14:paraId="48C1792A" w14:textId="70104CD1" w:rsidR="00094B49" w:rsidRPr="00A875B3" w:rsidRDefault="00015CD1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015CD1" w:rsidRPr="000C7AD2" w14:paraId="337D44CA" w14:textId="77777777" w:rsidTr="009A1B50">
        <w:tc>
          <w:tcPr>
            <w:tcW w:w="710" w:type="dxa"/>
          </w:tcPr>
          <w:p w14:paraId="25B19981" w14:textId="77777777" w:rsidR="00015CD1" w:rsidRPr="005446AC" w:rsidRDefault="00015CD1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AB329AD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</w:t>
            </w:r>
          </w:p>
          <w:p w14:paraId="5652A385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представителей):</w:t>
            </w:r>
          </w:p>
          <w:p w14:paraId="3B57FEB5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психологические особенности периода</w:t>
            </w:r>
          </w:p>
          <w:p w14:paraId="39D333FB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адаптации учащихся 5 классов</w:t>
            </w:r>
          </w:p>
          <w:p w14:paraId="767DEFEF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возрастные психолого-педагогические</w:t>
            </w:r>
          </w:p>
          <w:p w14:paraId="586A962A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особенности (младший школьник,</w:t>
            </w:r>
          </w:p>
          <w:p w14:paraId="0C0FAA4B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подросток, старший школьник)</w:t>
            </w:r>
          </w:p>
          <w:p w14:paraId="5004BB57" w14:textId="77777777" w:rsidR="00015CD1" w:rsidRPr="00015CD1" w:rsidRDefault="00015CD1" w:rsidP="0001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признаки, мотивы, профилактика суицида</w:t>
            </w:r>
          </w:p>
          <w:p w14:paraId="347CE382" w14:textId="77777777" w:rsidR="00F25DA2" w:rsidRPr="00F25DA2" w:rsidRDefault="00015CD1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CD1">
              <w:rPr>
                <w:rFonts w:ascii="Times New Roman" w:hAnsi="Times New Roman" w:cs="Times New Roman"/>
                <w:sz w:val="28"/>
                <w:szCs w:val="28"/>
              </w:rPr>
              <w:t>- методы общения с детьми</w:t>
            </w:r>
            <w:r w:rsidR="00F25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DA2" w:rsidRPr="00F25DA2">
              <w:rPr>
                <w:rFonts w:ascii="Times New Roman" w:hAnsi="Times New Roman" w:cs="Times New Roman"/>
                <w:sz w:val="28"/>
                <w:szCs w:val="28"/>
              </w:rPr>
              <w:t>- способы распознания вступления</w:t>
            </w:r>
          </w:p>
          <w:p w14:paraId="3630C0C1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в сообщества, где</w:t>
            </w:r>
          </w:p>
          <w:p w14:paraId="075F6D61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манипулируют его сознанием</w:t>
            </w:r>
          </w:p>
          <w:p w14:paraId="72F3DDBB" w14:textId="605BE7DC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- профилактика суицид</w:t>
            </w:r>
            <w:r w:rsidR="00B02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льного поведения</w:t>
            </w:r>
          </w:p>
          <w:p w14:paraId="108E3151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необходимость</w:t>
            </w:r>
          </w:p>
          <w:p w14:paraId="3A06B6EF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своевременного обращения к психологам</w:t>
            </w:r>
          </w:p>
          <w:p w14:paraId="2EA4C5BE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- уголовная ответственность родителей и</w:t>
            </w:r>
          </w:p>
          <w:p w14:paraId="295AC042" w14:textId="6E7F1174" w:rsidR="00015CD1" w:rsidRPr="00015CD1" w:rsidRDefault="005C4D4F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5DA2" w:rsidRPr="00F25DA2">
              <w:rPr>
                <w:rFonts w:ascii="Times New Roman" w:hAnsi="Times New Roman" w:cs="Times New Roman"/>
                <w:sz w:val="28"/>
                <w:szCs w:val="28"/>
              </w:rPr>
              <w:t>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5-9 классы</w:t>
            </w:r>
          </w:p>
        </w:tc>
        <w:tc>
          <w:tcPr>
            <w:tcW w:w="1701" w:type="dxa"/>
          </w:tcPr>
          <w:p w14:paraId="198E6804" w14:textId="198AE41B" w:rsidR="00015CD1" w:rsidRPr="00CA7045" w:rsidRDefault="005C4D4F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34B2D6BE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  <w:p w14:paraId="0739123C" w14:textId="4BE50DF1" w:rsidR="00015CD1" w:rsidRPr="00015CD1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Социальные педагоги</w:t>
            </w:r>
          </w:p>
        </w:tc>
      </w:tr>
      <w:tr w:rsidR="00015CD1" w:rsidRPr="000C7AD2" w14:paraId="1E3BA2D5" w14:textId="77777777" w:rsidTr="009A1B50">
        <w:tc>
          <w:tcPr>
            <w:tcW w:w="710" w:type="dxa"/>
          </w:tcPr>
          <w:p w14:paraId="11671274" w14:textId="77777777" w:rsidR="00015CD1" w:rsidRPr="005446AC" w:rsidRDefault="00015CD1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6845E8E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Подготовка памяток для родителей</w:t>
            </w:r>
          </w:p>
          <w:p w14:paraId="7F2C65D8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учащихся начальной школы:</w:t>
            </w:r>
          </w:p>
          <w:p w14:paraId="654BFDC3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- возрастные психолого-педагогические</w:t>
            </w:r>
          </w:p>
          <w:p w14:paraId="2F530A11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особенности младших школьников</w:t>
            </w:r>
          </w:p>
          <w:p w14:paraId="1FB5FB0E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- формирование у детей основ здорового</w:t>
            </w:r>
          </w:p>
          <w:p w14:paraId="236D0980" w14:textId="77777777" w:rsidR="00F25DA2" w:rsidRPr="00F25DA2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образа жизни</w:t>
            </w:r>
          </w:p>
          <w:p w14:paraId="3A3BA8E8" w14:textId="7B45BB7D" w:rsidR="00015CD1" w:rsidRPr="00015CD1" w:rsidRDefault="00F25DA2" w:rsidP="00F2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формы родительской помощи и поддержки</w:t>
            </w:r>
            <w:r w:rsidR="0028783A">
              <w:rPr>
                <w:rFonts w:ascii="Times New Roman" w:hAnsi="Times New Roman" w:cs="Times New Roman"/>
                <w:sz w:val="28"/>
                <w:szCs w:val="28"/>
              </w:rPr>
              <w:t xml:space="preserve"> 5-11 классы</w:t>
            </w:r>
          </w:p>
        </w:tc>
        <w:tc>
          <w:tcPr>
            <w:tcW w:w="1701" w:type="dxa"/>
          </w:tcPr>
          <w:p w14:paraId="1DCBB209" w14:textId="5B4A508E" w:rsidR="00015CD1" w:rsidRPr="00CA7045" w:rsidRDefault="0028783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Октябрь-декабрь </w:t>
            </w:r>
          </w:p>
        </w:tc>
        <w:tc>
          <w:tcPr>
            <w:tcW w:w="2268" w:type="dxa"/>
          </w:tcPr>
          <w:p w14:paraId="2A79D05F" w14:textId="48953A6A" w:rsidR="00015CD1" w:rsidRPr="00015CD1" w:rsidRDefault="00F25DA2" w:rsidP="0066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5DA2">
              <w:rPr>
                <w:rFonts w:ascii="Times New Roman" w:hAnsi="Times New Roman" w:cs="Times New Roman"/>
                <w:sz w:val="28"/>
                <w:szCs w:val="28"/>
              </w:rPr>
              <w:t>Педагоги-психологи начальной школы</w:t>
            </w:r>
          </w:p>
        </w:tc>
      </w:tr>
      <w:tr w:rsidR="00015CD1" w:rsidRPr="000C7AD2" w14:paraId="1CFC5208" w14:textId="77777777" w:rsidTr="009A1B50">
        <w:tc>
          <w:tcPr>
            <w:tcW w:w="710" w:type="dxa"/>
          </w:tcPr>
          <w:p w14:paraId="4CC51810" w14:textId="77777777" w:rsidR="00015CD1" w:rsidRPr="005446AC" w:rsidRDefault="00015CD1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897F14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Подготовка памяток для родителей</w:t>
            </w:r>
          </w:p>
          <w:p w14:paraId="0BDCF9DC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подростков:</w:t>
            </w:r>
          </w:p>
          <w:p w14:paraId="376A2D5C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- как говорить с подростком так, чтобы он</w:t>
            </w:r>
          </w:p>
          <w:p w14:paraId="7F5B045A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вас слышал</w:t>
            </w:r>
          </w:p>
          <w:p w14:paraId="61C2DA0B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- как мотивировать подростка</w:t>
            </w:r>
          </w:p>
          <w:p w14:paraId="0B33C0D3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-успешное прохождение конфликтов с</w:t>
            </w:r>
          </w:p>
          <w:p w14:paraId="5B79168C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подростками</w:t>
            </w:r>
          </w:p>
          <w:p w14:paraId="4F62E607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- психологические рекомендации родителям</w:t>
            </w:r>
          </w:p>
          <w:p w14:paraId="40390C68" w14:textId="0C84EF96" w:rsidR="00015CD1" w:rsidRPr="00015CD1" w:rsidRDefault="0028783A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сдаче ОГЭ и ЕГЭ   5-11 классы</w:t>
            </w:r>
          </w:p>
        </w:tc>
        <w:tc>
          <w:tcPr>
            <w:tcW w:w="1701" w:type="dxa"/>
          </w:tcPr>
          <w:p w14:paraId="679DCF84" w14:textId="507FF502" w:rsidR="00015CD1" w:rsidRPr="00CA7045" w:rsidRDefault="0028783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–декабрь </w:t>
            </w:r>
          </w:p>
        </w:tc>
        <w:tc>
          <w:tcPr>
            <w:tcW w:w="2268" w:type="dxa"/>
          </w:tcPr>
          <w:p w14:paraId="1C31EE15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Педагоги-психологи средней и</w:t>
            </w:r>
          </w:p>
          <w:p w14:paraId="2C2EDDB6" w14:textId="00CA6787" w:rsidR="00015CD1" w:rsidRPr="00015CD1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старшей школы</w:t>
            </w:r>
          </w:p>
        </w:tc>
      </w:tr>
      <w:tr w:rsidR="00B024D3" w:rsidRPr="000C7AD2" w14:paraId="6F455CEF" w14:textId="77777777" w:rsidTr="009A1B50">
        <w:tc>
          <w:tcPr>
            <w:tcW w:w="710" w:type="dxa"/>
          </w:tcPr>
          <w:p w14:paraId="01ECDDBB" w14:textId="77777777" w:rsidR="00B024D3" w:rsidRPr="005446AC" w:rsidRDefault="00B024D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7D367DF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</w:t>
            </w:r>
          </w:p>
          <w:p w14:paraId="4444AEE0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по вопросам</w:t>
            </w:r>
          </w:p>
          <w:p w14:paraId="19F5B18D" w14:textId="777777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выявления и профилактики суицидального</w:t>
            </w:r>
          </w:p>
          <w:p w14:paraId="7702ED81" w14:textId="01A93077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поведения несовершеннолетних</w:t>
            </w:r>
          </w:p>
        </w:tc>
        <w:tc>
          <w:tcPr>
            <w:tcW w:w="1701" w:type="dxa"/>
          </w:tcPr>
          <w:p w14:paraId="465E5766" w14:textId="797FBB81" w:rsidR="00B024D3" w:rsidRPr="00CA7045" w:rsidRDefault="0028783A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2C4BB401" w14:textId="08131CEE" w:rsidR="00B024D3" w:rsidRPr="00B024D3" w:rsidRDefault="00B024D3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4D3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B024D3" w:rsidRPr="000C7AD2" w14:paraId="7AE8DCCF" w14:textId="77777777" w:rsidTr="00D73CF6">
        <w:tc>
          <w:tcPr>
            <w:tcW w:w="10349" w:type="dxa"/>
            <w:gridSpan w:val="4"/>
          </w:tcPr>
          <w:p w14:paraId="17DC5656" w14:textId="1D3D6038" w:rsidR="00B024D3" w:rsidRPr="00B024D3" w:rsidRDefault="00B024D3" w:rsidP="00B02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4.Диагноситка учащихся</w:t>
            </w:r>
          </w:p>
        </w:tc>
      </w:tr>
      <w:tr w:rsidR="00B024D3" w:rsidRPr="000C7AD2" w14:paraId="08C8910B" w14:textId="77777777" w:rsidTr="009A1B50">
        <w:tc>
          <w:tcPr>
            <w:tcW w:w="710" w:type="dxa"/>
          </w:tcPr>
          <w:p w14:paraId="45D7FDA7" w14:textId="77777777" w:rsidR="00B024D3" w:rsidRPr="005446AC" w:rsidRDefault="00B024D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C0BC5A7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учащихся к новым</w:t>
            </w:r>
          </w:p>
          <w:p w14:paraId="0A2AD19A" w14:textId="406137CA" w:rsidR="00B024D3" w:rsidRPr="00B024D3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условиям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1,5,10 классы</w:t>
            </w:r>
          </w:p>
        </w:tc>
        <w:tc>
          <w:tcPr>
            <w:tcW w:w="1701" w:type="dxa"/>
          </w:tcPr>
          <w:p w14:paraId="27B7C3EF" w14:textId="239636A1" w:rsidR="00B024D3" w:rsidRPr="00CA7045" w:rsidRDefault="00EF53C6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</w:tc>
        <w:tc>
          <w:tcPr>
            <w:tcW w:w="2268" w:type="dxa"/>
          </w:tcPr>
          <w:p w14:paraId="4FE46A23" w14:textId="4A85DFDA" w:rsidR="00B024D3" w:rsidRPr="00B024D3" w:rsidRDefault="00EF53C6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  <w:tr w:rsidR="00B024D3" w:rsidRPr="000C7AD2" w14:paraId="25A00F85" w14:textId="77777777" w:rsidTr="009A1B50">
        <w:tc>
          <w:tcPr>
            <w:tcW w:w="710" w:type="dxa"/>
          </w:tcPr>
          <w:p w14:paraId="105F654F" w14:textId="77777777" w:rsidR="00B024D3" w:rsidRPr="005446AC" w:rsidRDefault="00B024D3" w:rsidP="006639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294035E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(наблюдение,</w:t>
            </w:r>
          </w:p>
          <w:p w14:paraId="33522004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тестирование) в контексте</w:t>
            </w:r>
          </w:p>
          <w:p w14:paraId="00B1F019" w14:textId="0407F7FE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проблемы:</w:t>
            </w:r>
            <w:r>
              <w:t xml:space="preserve">   </w:t>
            </w:r>
            <w:proofErr w:type="gramEnd"/>
            <w:r>
              <w:t xml:space="preserve">                                                             </w:t>
            </w: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взаимоотношения в классе</w:t>
            </w:r>
          </w:p>
          <w:p w14:paraId="4554A3FC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(социометрия);</w:t>
            </w:r>
          </w:p>
          <w:p w14:paraId="5B23CE29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• изучение личностного развития</w:t>
            </w:r>
          </w:p>
          <w:p w14:paraId="07A8DCE8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обучающихся с целью профилактики</w:t>
            </w:r>
          </w:p>
          <w:p w14:paraId="742F53DF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нарушений в развитии личности</w:t>
            </w:r>
          </w:p>
          <w:p w14:paraId="56B17690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(толерантность, самооценка и уровень</w:t>
            </w:r>
          </w:p>
          <w:p w14:paraId="711E6985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притязаний, тревожности, мотивация,</w:t>
            </w:r>
          </w:p>
          <w:p w14:paraId="36C31325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психоэмоциональная уязвимость)</w:t>
            </w:r>
          </w:p>
          <w:p w14:paraId="74C247C8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(наблюдение,</w:t>
            </w:r>
          </w:p>
          <w:p w14:paraId="5C48BF96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тестирование) в контексте</w:t>
            </w:r>
          </w:p>
          <w:p w14:paraId="6DEAC81D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проблемы:</w:t>
            </w:r>
          </w:p>
          <w:p w14:paraId="630BEC94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• взаимоотношения в классе</w:t>
            </w:r>
          </w:p>
          <w:p w14:paraId="5B7FE745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(социометрия);</w:t>
            </w:r>
          </w:p>
          <w:p w14:paraId="54D8256C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• изучение личностного развития</w:t>
            </w:r>
          </w:p>
          <w:p w14:paraId="03207488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обучающихся с целью профилактики</w:t>
            </w:r>
          </w:p>
          <w:p w14:paraId="0F234626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нарушений в развитии личности</w:t>
            </w:r>
          </w:p>
          <w:p w14:paraId="5746D0E2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(толерантность, самооценка и уровень</w:t>
            </w:r>
          </w:p>
          <w:p w14:paraId="52C85DF8" w14:textId="77777777" w:rsidR="00EF53C6" w:rsidRPr="00EF53C6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притязаний, тревожности, мотивация,</w:t>
            </w:r>
          </w:p>
          <w:p w14:paraId="36BE36C1" w14:textId="6BC9D433" w:rsidR="00B024D3" w:rsidRPr="00B024D3" w:rsidRDefault="00EF53C6" w:rsidP="00EF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психоэмоциональная уязвимость)</w:t>
            </w:r>
          </w:p>
        </w:tc>
        <w:tc>
          <w:tcPr>
            <w:tcW w:w="1701" w:type="dxa"/>
          </w:tcPr>
          <w:p w14:paraId="3A4766A7" w14:textId="1B0C9B9C" w:rsidR="00B024D3" w:rsidRPr="00CA7045" w:rsidRDefault="00EF53C6" w:rsidP="00663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</w:tcPr>
          <w:p w14:paraId="6039D4A8" w14:textId="726A863C" w:rsidR="00B024D3" w:rsidRPr="00B024D3" w:rsidRDefault="00EF53C6" w:rsidP="00B0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C6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</w:tr>
    </w:tbl>
    <w:p w14:paraId="20752238" w14:textId="77777777" w:rsidR="000109CF" w:rsidRPr="000109CF" w:rsidRDefault="000109CF" w:rsidP="000109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109CF" w:rsidRPr="0001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23453E5F"/>
    <w:multiLevelType w:val="hybridMultilevel"/>
    <w:tmpl w:val="06507D9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7CF2CB3"/>
    <w:multiLevelType w:val="hybridMultilevel"/>
    <w:tmpl w:val="4FAA9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82BE6"/>
    <w:multiLevelType w:val="hybridMultilevel"/>
    <w:tmpl w:val="985EDC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FEA101A"/>
    <w:multiLevelType w:val="hybridMultilevel"/>
    <w:tmpl w:val="0C102BCE"/>
    <w:lvl w:ilvl="0" w:tplc="076ACB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AC16B3"/>
    <w:multiLevelType w:val="hybridMultilevel"/>
    <w:tmpl w:val="B46E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53C35"/>
    <w:multiLevelType w:val="hybridMultilevel"/>
    <w:tmpl w:val="31EA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4218"/>
    <w:multiLevelType w:val="hybridMultilevel"/>
    <w:tmpl w:val="61AA5542"/>
    <w:lvl w:ilvl="0" w:tplc="110413E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D52B0"/>
    <w:multiLevelType w:val="hybridMultilevel"/>
    <w:tmpl w:val="6EC6F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8E"/>
    <w:rsid w:val="00004CAE"/>
    <w:rsid w:val="000109CF"/>
    <w:rsid w:val="0001250D"/>
    <w:rsid w:val="00015CD1"/>
    <w:rsid w:val="000366E8"/>
    <w:rsid w:val="000508CA"/>
    <w:rsid w:val="00077A88"/>
    <w:rsid w:val="000936E0"/>
    <w:rsid w:val="00094B49"/>
    <w:rsid w:val="000A6712"/>
    <w:rsid w:val="000D49FC"/>
    <w:rsid w:val="000E6B27"/>
    <w:rsid w:val="000F27A6"/>
    <w:rsid w:val="0012742E"/>
    <w:rsid w:val="001314B9"/>
    <w:rsid w:val="00143190"/>
    <w:rsid w:val="001446CD"/>
    <w:rsid w:val="00144BBB"/>
    <w:rsid w:val="001705C4"/>
    <w:rsid w:val="00195170"/>
    <w:rsid w:val="001C4328"/>
    <w:rsid w:val="001D3237"/>
    <w:rsid w:val="001F0A2C"/>
    <w:rsid w:val="001F433D"/>
    <w:rsid w:val="001F462B"/>
    <w:rsid w:val="00204504"/>
    <w:rsid w:val="00205199"/>
    <w:rsid w:val="00210A33"/>
    <w:rsid w:val="002226DC"/>
    <w:rsid w:val="00244655"/>
    <w:rsid w:val="002624C3"/>
    <w:rsid w:val="0028783A"/>
    <w:rsid w:val="002F331E"/>
    <w:rsid w:val="00331BCB"/>
    <w:rsid w:val="003504D7"/>
    <w:rsid w:val="00353361"/>
    <w:rsid w:val="003B70CF"/>
    <w:rsid w:val="003F1863"/>
    <w:rsid w:val="003F7021"/>
    <w:rsid w:val="00412B82"/>
    <w:rsid w:val="00463880"/>
    <w:rsid w:val="00465A8E"/>
    <w:rsid w:val="004811A8"/>
    <w:rsid w:val="004847B5"/>
    <w:rsid w:val="00495439"/>
    <w:rsid w:val="004C475D"/>
    <w:rsid w:val="00513A5B"/>
    <w:rsid w:val="00522951"/>
    <w:rsid w:val="00536539"/>
    <w:rsid w:val="00536BCD"/>
    <w:rsid w:val="005446AC"/>
    <w:rsid w:val="00553420"/>
    <w:rsid w:val="0055414B"/>
    <w:rsid w:val="005A5D9E"/>
    <w:rsid w:val="005C0578"/>
    <w:rsid w:val="005C4D4F"/>
    <w:rsid w:val="005D49CE"/>
    <w:rsid w:val="005F39AB"/>
    <w:rsid w:val="006267AB"/>
    <w:rsid w:val="00656E7D"/>
    <w:rsid w:val="0066390F"/>
    <w:rsid w:val="00667FB3"/>
    <w:rsid w:val="00673FD9"/>
    <w:rsid w:val="006E6965"/>
    <w:rsid w:val="00704F37"/>
    <w:rsid w:val="00711739"/>
    <w:rsid w:val="007630FD"/>
    <w:rsid w:val="0077521D"/>
    <w:rsid w:val="00787250"/>
    <w:rsid w:val="007A093F"/>
    <w:rsid w:val="007C11BA"/>
    <w:rsid w:val="007C70E2"/>
    <w:rsid w:val="007E108A"/>
    <w:rsid w:val="00815E93"/>
    <w:rsid w:val="00827086"/>
    <w:rsid w:val="0083029B"/>
    <w:rsid w:val="00836802"/>
    <w:rsid w:val="0084114C"/>
    <w:rsid w:val="00841A70"/>
    <w:rsid w:val="00850C32"/>
    <w:rsid w:val="00867F70"/>
    <w:rsid w:val="00883751"/>
    <w:rsid w:val="00883E7B"/>
    <w:rsid w:val="00890100"/>
    <w:rsid w:val="008A5B28"/>
    <w:rsid w:val="008B0F44"/>
    <w:rsid w:val="008C63B7"/>
    <w:rsid w:val="008D2E3F"/>
    <w:rsid w:val="0090255C"/>
    <w:rsid w:val="009122C4"/>
    <w:rsid w:val="009343F7"/>
    <w:rsid w:val="00935423"/>
    <w:rsid w:val="009363D3"/>
    <w:rsid w:val="009442FE"/>
    <w:rsid w:val="00980866"/>
    <w:rsid w:val="009A1B50"/>
    <w:rsid w:val="009A1C8F"/>
    <w:rsid w:val="009A33DB"/>
    <w:rsid w:val="009E129B"/>
    <w:rsid w:val="009E2CDA"/>
    <w:rsid w:val="00A27890"/>
    <w:rsid w:val="00A51CDF"/>
    <w:rsid w:val="00A813E8"/>
    <w:rsid w:val="00A875B3"/>
    <w:rsid w:val="00A97CCA"/>
    <w:rsid w:val="00AA51AA"/>
    <w:rsid w:val="00AE684D"/>
    <w:rsid w:val="00AF3A99"/>
    <w:rsid w:val="00B024D3"/>
    <w:rsid w:val="00B035EC"/>
    <w:rsid w:val="00B0602D"/>
    <w:rsid w:val="00B55CD2"/>
    <w:rsid w:val="00B838BB"/>
    <w:rsid w:val="00B86A18"/>
    <w:rsid w:val="00BA1368"/>
    <w:rsid w:val="00BA6368"/>
    <w:rsid w:val="00BD098E"/>
    <w:rsid w:val="00C64212"/>
    <w:rsid w:val="00CA7045"/>
    <w:rsid w:val="00CC33EE"/>
    <w:rsid w:val="00D2588D"/>
    <w:rsid w:val="00D347A8"/>
    <w:rsid w:val="00D52465"/>
    <w:rsid w:val="00D70584"/>
    <w:rsid w:val="00D73CF6"/>
    <w:rsid w:val="00D73FFA"/>
    <w:rsid w:val="00D74E48"/>
    <w:rsid w:val="00D97A09"/>
    <w:rsid w:val="00DA2F20"/>
    <w:rsid w:val="00DA6512"/>
    <w:rsid w:val="00DC50AB"/>
    <w:rsid w:val="00DE0446"/>
    <w:rsid w:val="00DE7AA1"/>
    <w:rsid w:val="00E07DC6"/>
    <w:rsid w:val="00E215D7"/>
    <w:rsid w:val="00E73C56"/>
    <w:rsid w:val="00E741DC"/>
    <w:rsid w:val="00E81972"/>
    <w:rsid w:val="00E91FB5"/>
    <w:rsid w:val="00EE1F3C"/>
    <w:rsid w:val="00EE535A"/>
    <w:rsid w:val="00EF3546"/>
    <w:rsid w:val="00EF53C6"/>
    <w:rsid w:val="00F06A52"/>
    <w:rsid w:val="00F1055B"/>
    <w:rsid w:val="00F14D77"/>
    <w:rsid w:val="00F25DA2"/>
    <w:rsid w:val="00F42985"/>
    <w:rsid w:val="00F437FB"/>
    <w:rsid w:val="00F51E62"/>
    <w:rsid w:val="00F860FB"/>
    <w:rsid w:val="00F961FD"/>
    <w:rsid w:val="00FB5A75"/>
    <w:rsid w:val="00FC02E2"/>
    <w:rsid w:val="00FD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B547"/>
  <w15:docId w15:val="{1A6E9DBB-FC60-4E36-A44B-860D5283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9C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73C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E73C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E73C5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E73C5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109CF"/>
    <w:pPr>
      <w:spacing w:after="0" w:line="240" w:lineRule="auto"/>
    </w:pPr>
  </w:style>
  <w:style w:type="table" w:styleId="a5">
    <w:name w:val="Table Grid"/>
    <w:basedOn w:val="a1"/>
    <w:uiPriority w:val="59"/>
    <w:rsid w:val="000109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nhideWhenUsed/>
    <w:rsid w:val="0033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31BC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73C5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73C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73C5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E73C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E73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Strong"/>
    <w:uiPriority w:val="22"/>
    <w:qFormat/>
    <w:rsid w:val="00E73C56"/>
    <w:rPr>
      <w:b/>
      <w:bCs/>
    </w:rPr>
  </w:style>
  <w:style w:type="paragraph" w:styleId="ac">
    <w:name w:val="List Paragraph"/>
    <w:basedOn w:val="a"/>
    <w:uiPriority w:val="34"/>
    <w:qFormat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E73C56"/>
  </w:style>
  <w:style w:type="character" w:customStyle="1" w:styleId="a7">
    <w:name w:val="Обычный (веб) Знак"/>
    <w:aliases w:val="Обычный (Web) Знак"/>
    <w:link w:val="a6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C56"/>
  </w:style>
  <w:style w:type="paragraph" w:customStyle="1" w:styleId="style18">
    <w:name w:val="style1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E73C5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3C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3C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E73C56"/>
  </w:style>
  <w:style w:type="paragraph" w:customStyle="1" w:styleId="TableContents">
    <w:name w:val="Table Contents"/>
    <w:basedOn w:val="a"/>
    <w:rsid w:val="00E73C5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3C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73C56"/>
    <w:pPr>
      <w:spacing w:after="120"/>
    </w:pPr>
    <w:rPr>
      <w:rFonts w:eastAsiaTheme="minorHAnsi"/>
    </w:rPr>
  </w:style>
  <w:style w:type="character" w:customStyle="1" w:styleId="af4">
    <w:name w:val="Основной текст Знак"/>
    <w:basedOn w:val="a0"/>
    <w:link w:val="af3"/>
    <w:rsid w:val="00E73C56"/>
    <w:rPr>
      <w:lang w:eastAsia="ru-RU"/>
    </w:rPr>
  </w:style>
  <w:style w:type="table" w:customStyle="1" w:styleId="12">
    <w:name w:val="Сетка таблицы1"/>
    <w:basedOn w:val="a1"/>
    <w:next w:val="a5"/>
    <w:rsid w:val="00E73C5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Базовый"/>
    <w:rsid w:val="00E73C56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WW-">
    <w:name w:val="WW-Базовый"/>
    <w:rsid w:val="00E73C56"/>
    <w:pPr>
      <w:tabs>
        <w:tab w:val="left" w:pos="708"/>
      </w:tabs>
      <w:suppressAutoHyphens/>
    </w:pPr>
    <w:rPr>
      <w:rFonts w:ascii="Calibri" w:eastAsia="Lucida Sans Unicode" w:hAnsi="Calibri" w:cs="Calibri"/>
      <w:color w:val="000000"/>
      <w:lang w:eastAsia="zh-CN"/>
    </w:rPr>
  </w:style>
  <w:style w:type="paragraph" w:styleId="af6">
    <w:name w:val="Body Text Indent"/>
    <w:basedOn w:val="a"/>
    <w:link w:val="af7"/>
    <w:uiPriority w:val="99"/>
    <w:unhideWhenUsed/>
    <w:rsid w:val="00E73C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73C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1"/>
      <w:szCs w:val="21"/>
      <w:lang w:eastAsia="zh-CN"/>
    </w:rPr>
  </w:style>
  <w:style w:type="paragraph" w:styleId="21">
    <w:name w:val="Body Text 2"/>
    <w:basedOn w:val="a"/>
    <w:link w:val="22"/>
    <w:unhideWhenUsed/>
    <w:rsid w:val="00E73C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73C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5"/>
    <w:uiPriority w:val="59"/>
    <w:rsid w:val="00E73C56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59"/>
    <w:rsid w:val="00E73C56"/>
    <w:pPr>
      <w:spacing w:after="0" w:line="240" w:lineRule="auto"/>
    </w:pPr>
    <w:rPr>
      <w:rFonts w:eastAsia="Times New Roman"/>
      <w:color w:val="00000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">
    <w:name w:val="c1"/>
    <w:basedOn w:val="a0"/>
    <w:rsid w:val="00E73C56"/>
  </w:style>
  <w:style w:type="paragraph" w:customStyle="1" w:styleId="13">
    <w:name w:val="Абзац списка1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E73C56"/>
    <w:rPr>
      <w:rFonts w:cs="Times New Roman"/>
    </w:rPr>
  </w:style>
  <w:style w:type="paragraph" w:customStyle="1" w:styleId="14">
    <w:name w:val="Без интервала1"/>
    <w:rsid w:val="00E73C56"/>
    <w:pPr>
      <w:spacing w:after="0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ParagraphStyle">
    <w:name w:val="Paragraph Style"/>
    <w:rsid w:val="00E7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E73C5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af8">
    <w:name w:val="Основной текст_"/>
    <w:basedOn w:val="a0"/>
    <w:link w:val="24"/>
    <w:locked/>
    <w:rsid w:val="00E73C56"/>
    <w:rPr>
      <w:rFonts w:ascii="Arial" w:eastAsia="Arial" w:hAnsi="Arial" w:cs="Arial"/>
      <w:spacing w:val="-9"/>
      <w:sz w:val="16"/>
      <w:szCs w:val="16"/>
      <w:shd w:val="clear" w:color="auto" w:fill="FFFFFF"/>
    </w:rPr>
  </w:style>
  <w:style w:type="paragraph" w:customStyle="1" w:styleId="24">
    <w:name w:val="Основной текст2"/>
    <w:basedOn w:val="a"/>
    <w:link w:val="af8"/>
    <w:rsid w:val="00E73C56"/>
    <w:pPr>
      <w:shd w:val="clear" w:color="auto" w:fill="FFFFFF"/>
      <w:autoSpaceDE w:val="0"/>
      <w:autoSpaceDN w:val="0"/>
      <w:adjustRightInd w:val="0"/>
      <w:spacing w:after="0" w:line="0" w:lineRule="atLeast"/>
    </w:pPr>
    <w:rPr>
      <w:rFonts w:ascii="Arial" w:eastAsia="Arial" w:hAnsi="Arial" w:cs="Arial"/>
      <w:spacing w:val="-9"/>
      <w:sz w:val="16"/>
      <w:szCs w:val="16"/>
      <w:lang w:eastAsia="en-US"/>
    </w:rPr>
  </w:style>
  <w:style w:type="character" w:customStyle="1" w:styleId="15">
    <w:name w:val="Основной текст1"/>
    <w:basedOn w:val="af8"/>
    <w:rsid w:val="00E73C56"/>
    <w:rPr>
      <w:rFonts w:ascii="Arial" w:eastAsia="Arial" w:hAnsi="Arial" w:cs="Arial"/>
      <w:spacing w:val="-8"/>
      <w:sz w:val="16"/>
      <w:szCs w:val="16"/>
      <w:shd w:val="clear" w:color="auto" w:fill="FFFFFF"/>
    </w:rPr>
  </w:style>
  <w:style w:type="paragraph" w:customStyle="1" w:styleId="af9">
    <w:name w:val="Содержимое таблицы"/>
    <w:basedOn w:val="a"/>
    <w:rsid w:val="00E73C5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6">
    <w:name w:val="Обычный1"/>
    <w:rsid w:val="00E73C5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E73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5">
    <w:name w:val="Абзац списка2"/>
    <w:basedOn w:val="a"/>
    <w:rsid w:val="00E73C56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7">
    <w:name w:val="Сетка таблицы7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E73C56"/>
    <w:pPr>
      <w:widowControl w:val="0"/>
      <w:numPr>
        <w:ilvl w:val="1"/>
      </w:num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E73C56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eastAsia="ru-RU"/>
    </w:rPr>
  </w:style>
  <w:style w:type="character" w:customStyle="1" w:styleId="17">
    <w:name w:val="Основной шрифт абзаца1"/>
    <w:rsid w:val="00E73C56"/>
  </w:style>
  <w:style w:type="character" w:customStyle="1" w:styleId="FontStyle19">
    <w:name w:val="Font Style19"/>
    <w:basedOn w:val="a0"/>
    <w:rsid w:val="00E73C56"/>
    <w:rPr>
      <w:rFonts w:ascii="Arial" w:hAnsi="Arial" w:cs="Arial" w:hint="default"/>
      <w:sz w:val="22"/>
      <w:szCs w:val="22"/>
    </w:rPr>
  </w:style>
  <w:style w:type="paragraph" w:customStyle="1" w:styleId="c0">
    <w:name w:val="c0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73C56"/>
    <w:rPr>
      <w:b/>
      <w:bCs/>
      <w:spacing w:val="2"/>
      <w:sz w:val="21"/>
      <w:szCs w:val="21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73C56"/>
    <w:pPr>
      <w:widowControl w:val="0"/>
      <w:shd w:val="clear" w:color="auto" w:fill="FFFFFF"/>
      <w:spacing w:before="960" w:after="300" w:line="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character" w:customStyle="1" w:styleId="34">
    <w:name w:val="Основной текст (3)_"/>
    <w:basedOn w:val="a0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5">
    <w:name w:val="Основной текст (3)"/>
    <w:basedOn w:val="34"/>
    <w:rsid w:val="00E73C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paragraph" w:customStyle="1" w:styleId="41">
    <w:name w:val="Заголовок 41"/>
    <w:basedOn w:val="a"/>
    <w:rsid w:val="00E73C56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8">
    <w:name w:val="c128"/>
    <w:basedOn w:val="a"/>
    <w:rsid w:val="00E7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Emphasis"/>
    <w:basedOn w:val="a0"/>
    <w:uiPriority w:val="20"/>
    <w:qFormat/>
    <w:rsid w:val="00E73C56"/>
    <w:rPr>
      <w:i/>
      <w:iCs/>
    </w:rPr>
  </w:style>
  <w:style w:type="character" w:customStyle="1" w:styleId="WW8Num14z0">
    <w:name w:val="WW8Num14z0"/>
    <w:rsid w:val="00E73C56"/>
    <w:rPr>
      <w:rFonts w:ascii="Symbol" w:eastAsia="Times New Roman" w:hAnsi="Symbol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E73C56"/>
  </w:style>
  <w:style w:type="paragraph" w:customStyle="1" w:styleId="Style12">
    <w:name w:val="Style12"/>
    <w:basedOn w:val="a"/>
    <w:uiPriority w:val="99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E73C56"/>
    <w:rPr>
      <w:rFonts w:ascii="Times New Roman" w:hAnsi="Times New Roman" w:cs="Times New Roman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E73C5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73C5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E73C56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73C5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73C56"/>
    <w:rPr>
      <w:b/>
      <w:bCs/>
      <w:sz w:val="20"/>
      <w:szCs w:val="20"/>
    </w:rPr>
  </w:style>
  <w:style w:type="paragraph" w:customStyle="1" w:styleId="ConsPlusNonformat">
    <w:name w:val="ConsPlusNonformat"/>
    <w:rsid w:val="00E73C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FollowedHyperlink"/>
    <w:basedOn w:val="a0"/>
    <w:uiPriority w:val="99"/>
    <w:semiHidden/>
    <w:unhideWhenUsed/>
    <w:rsid w:val="00E73C56"/>
    <w:rPr>
      <w:color w:val="800080" w:themeColor="followedHyperlink"/>
      <w:u w:val="single"/>
    </w:rPr>
  </w:style>
  <w:style w:type="table" w:customStyle="1" w:styleId="8">
    <w:name w:val="Сетка таблицы8"/>
    <w:basedOn w:val="a1"/>
    <w:next w:val="a5"/>
    <w:uiPriority w:val="59"/>
    <w:rsid w:val="00E7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metodicheskie-ukazaniya-3-1095-02-medicinskie-protivopokazaniy.html" TargetMode="External"/><Relationship Id="rId13" Type="http://schemas.openxmlformats.org/officeDocument/2006/relationships/hyperlink" Target="http://psihdocs.ru/metodicheskie-ukazaniya-k-prakticheskim-zanyatiyam-samostoya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ihdocs.ru/dlitelenoste-dispansernogo-nablyudeniya-v-detskoj-poliklinike.html" TargetMode="External"/><Relationship Id="rId12" Type="http://schemas.openxmlformats.org/officeDocument/2006/relationships/hyperlink" Target="http://psihdocs.ru/sbornik-materialov-k-provedeniyu-obuchayushih-seminarov-po-vop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sihdocs.ru/organi-i-uchrejdeniya-sistemi-profilaktiki-beznadzornosti-i-pr.html" TargetMode="External"/><Relationship Id="rId11" Type="http://schemas.openxmlformats.org/officeDocument/2006/relationships/hyperlink" Target="http://psihdocs.ru/i-organizaciya-individualenoj-deyatelenosti-uchashihsya-v-dist.html" TargetMode="External"/><Relationship Id="rId5" Type="http://schemas.openxmlformats.org/officeDocument/2006/relationships/hyperlink" Target="http://psihdocs.ru/pedagogicheskie-nauki-udk.html" TargetMode="External"/><Relationship Id="rId15" Type="http://schemas.openxmlformats.org/officeDocument/2006/relationships/hyperlink" Target="https://vk.com/video-41817979_456241793" TargetMode="External"/><Relationship Id="rId10" Type="http://schemas.openxmlformats.org/officeDocument/2006/relationships/hyperlink" Target="http://psihdocs.ru/deti-v-trudnoj-jiznennoj-situac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docs.ru/vospitanie-otvetstvennosti-u-detej-konsuletacii-dlya-roditelej.html" TargetMode="External"/><Relationship Id="rId14" Type="http://schemas.openxmlformats.org/officeDocument/2006/relationships/hyperlink" Target="https://vk.com/video-41817979_456241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30</Pages>
  <Words>6598</Words>
  <Characters>37613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Filzzz</dc:creator>
  <cp:keywords/>
  <dc:description/>
  <cp:lastModifiedBy>Костоглот Ольга</cp:lastModifiedBy>
  <cp:revision>3</cp:revision>
  <cp:lastPrinted>2025-10-01T20:56:00Z</cp:lastPrinted>
  <dcterms:created xsi:type="dcterms:W3CDTF">2025-10-06T23:19:00Z</dcterms:created>
  <dcterms:modified xsi:type="dcterms:W3CDTF">2025-11-26T03:18:00Z</dcterms:modified>
</cp:coreProperties>
</file>